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0C75" w14:textId="23E05893" w:rsidR="00083FA8" w:rsidRDefault="00E5070D" w:rsidP="009A032B">
      <w:pPr>
        <w:jc w:val="center"/>
        <w:rPr>
          <w:rFonts w:ascii="Century Gothic" w:hAnsi="Century Gothic"/>
          <w:b/>
          <w:color w:val="6666FF"/>
          <w:sz w:val="72"/>
        </w:rPr>
      </w:pPr>
      <w:r w:rsidRPr="00A14222">
        <w:rPr>
          <w:rFonts w:ascii="Century Gothic" w:hAnsi="Century Gothic"/>
          <w:b/>
          <w:smallCaps/>
          <w:noProof/>
          <w:color w:val="FF0000"/>
          <w:sz w:val="72"/>
          <w:szCs w:val="52"/>
        </w:rPr>
        <w:drawing>
          <wp:anchor distT="0" distB="0" distL="114300" distR="114300" simplePos="0" relativeHeight="251659264" behindDoc="1" locked="0" layoutInCell="1" allowOverlap="1" wp14:anchorId="2153C08F" wp14:editId="6BD2F259">
            <wp:simplePos x="0" y="0"/>
            <wp:positionH relativeFrom="margin">
              <wp:posOffset>5389245</wp:posOffset>
            </wp:positionH>
            <wp:positionV relativeFrom="margin">
              <wp:posOffset>131445</wp:posOffset>
            </wp:positionV>
            <wp:extent cx="809625" cy="683260"/>
            <wp:effectExtent l="0" t="0" r="3175" b="2540"/>
            <wp:wrapNone/>
            <wp:docPr id="13" name="Immagine 13" descr="Macintosh HD:Users:Michele:Library:Containers:com.apple.mail:Data:Library:Mail Downloads:FEC0E257-6779-4919-8B9E-B41C9B8563D6:logo diocesi di Torino_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ichele:Library:Containers:com.apple.mail:Data:Library:Mail Downloads:FEC0E257-6779-4919-8B9E-B41C9B8563D6:logo diocesi di Torino_Uff.pn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Glass/>
                              </a14:imgEffect>
                            </a14:imgLayer>
                          </a14:imgProps>
                        </a:ext>
                        <a:ext uri="{28A0092B-C50C-407E-A947-70E740481C1C}">
                          <a14:useLocalDpi xmlns:a14="http://schemas.microsoft.com/office/drawing/2010/main" val="0"/>
                        </a:ext>
                      </a:extLst>
                    </a:blip>
                    <a:srcRect/>
                    <a:stretch>
                      <a:fillRect/>
                    </a:stretch>
                  </pic:blipFill>
                  <pic:spPr bwMode="auto">
                    <a:xfrm>
                      <a:off x="0" y="0"/>
                      <a:ext cx="80962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EC8D6" w14:textId="77777777" w:rsidR="00083FA8" w:rsidRPr="00CA146A" w:rsidRDefault="00083FA8" w:rsidP="009A032B">
      <w:pPr>
        <w:jc w:val="center"/>
        <w:rPr>
          <w:rFonts w:ascii="Century Gothic" w:hAnsi="Century Gothic"/>
          <w:b/>
          <w:color w:val="6666FF"/>
          <w:sz w:val="36"/>
        </w:rPr>
      </w:pPr>
    </w:p>
    <w:p w14:paraId="02DB759D" w14:textId="765E89FB" w:rsidR="00083FA8" w:rsidRPr="00A14222" w:rsidRDefault="00083FA8" w:rsidP="009A032B">
      <w:pPr>
        <w:jc w:val="center"/>
        <w:rPr>
          <w:rFonts w:ascii="Century Gothic" w:hAnsi="Century Gothic"/>
          <w:b/>
          <w:color w:val="FF0000"/>
          <w:sz w:val="72"/>
        </w:rPr>
      </w:pPr>
      <w:proofErr w:type="gramStart"/>
      <w:r w:rsidRPr="00A14222">
        <w:rPr>
          <w:rFonts w:ascii="Century Gothic" w:hAnsi="Century Gothic"/>
          <w:b/>
          <w:color w:val="FF0000"/>
          <w:sz w:val="72"/>
        </w:rPr>
        <w:t>#</w:t>
      </w:r>
      <w:proofErr w:type="spellStart"/>
      <w:r w:rsidRPr="00A14222">
        <w:rPr>
          <w:rFonts w:ascii="Century Gothic" w:hAnsi="Century Gothic"/>
          <w:b/>
          <w:smallCaps/>
          <w:color w:val="FF0000"/>
          <w:sz w:val="72"/>
          <w:szCs w:val="52"/>
        </w:rPr>
        <w:t>restoacasaconTe</w:t>
      </w:r>
      <w:proofErr w:type="spellEnd"/>
      <w:proofErr w:type="gramEnd"/>
    </w:p>
    <w:p w14:paraId="383BC088" w14:textId="77777777" w:rsidR="00083FA8" w:rsidRPr="00A14222" w:rsidRDefault="00083FA8" w:rsidP="009A032B">
      <w:pPr>
        <w:jc w:val="center"/>
        <w:rPr>
          <w:rFonts w:ascii="Century Gothic" w:hAnsi="Century Gothic"/>
          <w:color w:val="FF0000"/>
          <w:sz w:val="44"/>
        </w:rPr>
      </w:pPr>
      <w:r w:rsidRPr="00A14222">
        <w:rPr>
          <w:rFonts w:ascii="Century Gothic" w:hAnsi="Century Gothic"/>
          <w:color w:val="FF0000"/>
          <w:sz w:val="44"/>
        </w:rPr>
        <w:t>PER NUTRIRE LA FEDE</w:t>
      </w:r>
    </w:p>
    <w:p w14:paraId="6755F999" w14:textId="77777777" w:rsidR="00083FA8" w:rsidRPr="00AC4DB7" w:rsidRDefault="00083FA8" w:rsidP="009A032B">
      <w:pPr>
        <w:jc w:val="center"/>
        <w:rPr>
          <w:rFonts w:ascii="Century Gothic" w:hAnsi="Century Gothic"/>
          <w:color w:val="FF6600"/>
          <w:sz w:val="28"/>
        </w:rPr>
      </w:pPr>
    </w:p>
    <w:p w14:paraId="68554B68" w14:textId="15D8877E" w:rsidR="00083FA8" w:rsidRPr="00A14222" w:rsidRDefault="00083FA8" w:rsidP="009A032B">
      <w:pPr>
        <w:jc w:val="center"/>
        <w:rPr>
          <w:rFonts w:ascii="Century Gothic" w:hAnsi="Century Gothic"/>
          <w:color w:val="FF0000"/>
          <w:sz w:val="28"/>
        </w:rPr>
      </w:pPr>
      <w:r w:rsidRPr="00A14222">
        <w:rPr>
          <w:rFonts w:ascii="Century Gothic" w:hAnsi="Century Gothic"/>
          <w:color w:val="FF0000"/>
          <w:sz w:val="28"/>
        </w:rPr>
        <w:t>idee p</w:t>
      </w:r>
      <w:r w:rsidR="00E5070D">
        <w:rPr>
          <w:rFonts w:ascii="Century Gothic" w:hAnsi="Century Gothic"/>
          <w:color w:val="FF0000"/>
          <w:sz w:val="28"/>
        </w:rPr>
        <w:t>er una catechesi in famiglia</w:t>
      </w:r>
    </w:p>
    <w:p w14:paraId="2B3AB30B" w14:textId="77777777" w:rsidR="00083FA8" w:rsidRDefault="00083FA8" w:rsidP="009A032B">
      <w:pPr>
        <w:jc w:val="center"/>
        <w:rPr>
          <w:rFonts w:ascii="Open Sans" w:hAnsi="Open Sans"/>
          <w:b/>
          <w:color w:val="6666FF"/>
          <w:sz w:val="36"/>
        </w:rPr>
      </w:pPr>
    </w:p>
    <w:p w14:paraId="67AE7243" w14:textId="77777777" w:rsidR="00A14222" w:rsidRDefault="00A14222" w:rsidP="009A032B">
      <w:pPr>
        <w:jc w:val="center"/>
        <w:rPr>
          <w:rFonts w:ascii="Open Sans" w:hAnsi="Open Sans"/>
          <w:b/>
          <w:color w:val="FF0000"/>
          <w:sz w:val="36"/>
        </w:rPr>
      </w:pPr>
    </w:p>
    <w:p w14:paraId="2A6258AC" w14:textId="77777777" w:rsidR="00083FA8" w:rsidRDefault="00A14222" w:rsidP="009A032B">
      <w:pPr>
        <w:jc w:val="center"/>
        <w:rPr>
          <w:rFonts w:ascii="Open Sans" w:hAnsi="Open Sans"/>
          <w:b/>
          <w:color w:val="6666FF"/>
          <w:sz w:val="36"/>
        </w:rPr>
      </w:pPr>
      <w:r>
        <w:rPr>
          <w:rFonts w:ascii="Open Sans" w:hAnsi="Open Sans"/>
          <w:b/>
          <w:noProof/>
          <w:color w:val="6666FF"/>
          <w:sz w:val="36"/>
        </w:rPr>
        <w:drawing>
          <wp:inline distT="0" distB="0" distL="0" distR="0" wp14:anchorId="46F663C1" wp14:editId="03BE0980">
            <wp:extent cx="6150566" cy="4104640"/>
            <wp:effectExtent l="25400" t="25400" r="22225" b="35560"/>
            <wp:docPr id="51" name="Immagine 51" descr="Macintosh HD:Users:Michele:Desktop:203-019-2019-Collegio-Stella-Maris-La-Gavia-Madrid-Spagna-Ingresso-di-Gesù-a-Gerusalem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1" descr="Macintosh HD:Users:Michele:Desktop:203-019-2019-Collegio-Stella-Maris-La-Gavia-Madrid-Spagna-Ingresso-di-Gesù-a-Gerusalemm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130" cy="4105684"/>
                    </a:xfrm>
                    <a:prstGeom prst="rect">
                      <a:avLst/>
                    </a:prstGeom>
                    <a:ln w="28575" cap="sq" cmpd="sng">
                      <a:solidFill>
                        <a:schemeClr val="tx2">
                          <a:lumMod val="75000"/>
                        </a:schemeClr>
                      </a:solidFill>
                      <a:prstDash val="solid"/>
                      <a:miter lim="800000"/>
                    </a:ln>
                    <a:effectLst>
                      <a:innerShdw blurRad="76200">
                        <a:srgbClr val="000000"/>
                      </a:innerShdw>
                    </a:effectLst>
                  </pic:spPr>
                </pic:pic>
              </a:graphicData>
            </a:graphic>
          </wp:inline>
        </w:drawing>
      </w:r>
    </w:p>
    <w:p w14:paraId="19F07A48" w14:textId="77777777" w:rsidR="00A14222" w:rsidRDefault="00A14222" w:rsidP="009A032B">
      <w:pPr>
        <w:jc w:val="center"/>
        <w:rPr>
          <w:rFonts w:ascii="Open Sans" w:hAnsi="Open Sans"/>
          <w:b/>
          <w:color w:val="6666FF"/>
          <w:sz w:val="36"/>
        </w:rPr>
      </w:pPr>
    </w:p>
    <w:p w14:paraId="510F28B7" w14:textId="77777777" w:rsidR="004649F5" w:rsidRDefault="004649F5" w:rsidP="009A032B">
      <w:pPr>
        <w:jc w:val="center"/>
        <w:rPr>
          <w:rFonts w:ascii="Open Sans" w:hAnsi="Open Sans"/>
          <w:b/>
          <w:color w:val="6666FF"/>
          <w:sz w:val="36"/>
        </w:rPr>
      </w:pPr>
    </w:p>
    <w:p w14:paraId="56994594" w14:textId="77777777" w:rsidR="004649F5" w:rsidRPr="004649F5" w:rsidRDefault="004649F5" w:rsidP="004649F5">
      <w:pPr>
        <w:jc w:val="center"/>
        <w:rPr>
          <w:rFonts w:ascii="Open Sans" w:hAnsi="Open Sans"/>
          <w:b/>
          <w:color w:val="FF0000"/>
          <w:sz w:val="44"/>
        </w:rPr>
      </w:pPr>
      <w:r w:rsidRPr="004649F5">
        <w:rPr>
          <w:rFonts w:ascii="Open Sans" w:hAnsi="Open Sans"/>
          <w:b/>
          <w:color w:val="FF0000"/>
          <w:sz w:val="44"/>
        </w:rPr>
        <w:t>DOMENICA DELLE PALME</w:t>
      </w:r>
    </w:p>
    <w:p w14:paraId="398FCDAF" w14:textId="2F973356" w:rsidR="00083FA8" w:rsidRPr="00A14222" w:rsidRDefault="00083FA8" w:rsidP="009A032B">
      <w:pPr>
        <w:jc w:val="center"/>
        <w:rPr>
          <w:rFonts w:ascii="Open Sans" w:hAnsi="Open Sans"/>
          <w:b/>
          <w:color w:val="6666FF"/>
          <w:sz w:val="36"/>
        </w:rPr>
      </w:pPr>
    </w:p>
    <w:p w14:paraId="5CD28EE2" w14:textId="77777777" w:rsidR="00083FA8" w:rsidRDefault="00083FA8" w:rsidP="009A032B">
      <w:pPr>
        <w:rPr>
          <w:rFonts w:ascii="Century Gothic" w:hAnsi="Century Gothic"/>
          <w:sz w:val="32"/>
          <w:szCs w:val="28"/>
        </w:rPr>
      </w:pPr>
      <w:r>
        <w:rPr>
          <w:rFonts w:ascii="Century Gothic" w:hAnsi="Century Gothic"/>
          <w:sz w:val="32"/>
          <w:szCs w:val="28"/>
        </w:rPr>
        <w:br w:type="page"/>
      </w:r>
    </w:p>
    <w:p w14:paraId="4FA76645" w14:textId="0DA37173" w:rsidR="000D3B9E" w:rsidRPr="000D3B9E" w:rsidRDefault="007D22F1" w:rsidP="000D3B9E">
      <w:pPr>
        <w:rPr>
          <w:rFonts w:ascii="Century Gothic" w:hAnsi="Century Gothic"/>
          <w:sz w:val="32"/>
          <w:szCs w:val="28"/>
        </w:rPr>
      </w:pPr>
      <w:r w:rsidRPr="000D3B9E">
        <w:rPr>
          <w:rFonts w:ascii="Open Sans" w:hAnsi="Open Sans"/>
          <w:b/>
          <w:noProof/>
          <w:color w:val="FF0000"/>
        </w:rPr>
        <w:lastRenderedPageBreak/>
        <mc:AlternateContent>
          <mc:Choice Requires="wps">
            <w:drawing>
              <wp:anchor distT="0" distB="0" distL="114300" distR="114300" simplePos="0" relativeHeight="251677696" behindDoc="0" locked="0" layoutInCell="1" allowOverlap="1" wp14:anchorId="00E06C79" wp14:editId="0B1838E7">
                <wp:simplePos x="0" y="0"/>
                <wp:positionH relativeFrom="column">
                  <wp:posOffset>6532245</wp:posOffset>
                </wp:positionH>
                <wp:positionV relativeFrom="paragraph">
                  <wp:posOffset>-823595</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11" name="Rettangolo 11"/>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1" o:spid="_x0000_s1026" style="position:absolute;margin-left:514.35pt;margin-top:-64.8pt;width:17.6pt;height:8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" fillcolor="#0080ff" strokecolor="#4579b8 [3044]">
                <v:shadow on="t" opacity="22937f" mv:blur="40000f" origin=",.5" offset="0,23000emu"/>
                <w10:wrap type="through"/>
              </v:rect>
            </w:pict>
          </mc:Fallback>
        </mc:AlternateContent>
      </w:r>
      <w:r w:rsidR="00D14311">
        <w:rPr>
          <w:rFonts w:ascii="Open Sans" w:hAnsi="Open Sans"/>
          <w:noProof/>
          <w:color w:val="008000"/>
          <w:sz w:val="28"/>
        </w:rPr>
        <mc:AlternateContent>
          <mc:Choice Requires="wps">
            <w:drawing>
              <wp:anchor distT="0" distB="0" distL="114300" distR="114300" simplePos="0" relativeHeight="251692032" behindDoc="0" locked="0" layoutInCell="1" allowOverlap="1" wp14:anchorId="3F92E823" wp14:editId="509A6800">
                <wp:simplePos x="0" y="0"/>
                <wp:positionH relativeFrom="column">
                  <wp:posOffset>-97155</wp:posOffset>
                </wp:positionH>
                <wp:positionV relativeFrom="paragraph">
                  <wp:posOffset>-325755</wp:posOffset>
                </wp:positionV>
                <wp:extent cx="6515100" cy="342900"/>
                <wp:effectExtent l="0" t="0" r="12700" b="12700"/>
                <wp:wrapSquare wrapText="bothSides"/>
                <wp:docPr id="6" name="Casella di testo 6"/>
                <wp:cNvGraphicFramePr/>
                <a:graphic xmlns:a="http://schemas.openxmlformats.org/drawingml/2006/main">
                  <a:graphicData uri="http://schemas.microsoft.com/office/word/2010/wordprocessingShape">
                    <wps:wsp>
                      <wps:cNvSpPr txBox="1"/>
                      <wps:spPr>
                        <a:xfrm>
                          <a:off x="0" y="0"/>
                          <a:ext cx="6515100" cy="342900"/>
                        </a:xfrm>
                        <a:prstGeom prst="rect">
                          <a:avLst/>
                        </a:prstGeom>
                        <a:solidFill>
                          <a:srgbClr val="0080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CEC19" w14:textId="77777777" w:rsidR="00D14311" w:rsidRPr="00D644A8" w:rsidRDefault="00D14311" w:rsidP="000D3B9E">
                            <w:pPr>
                              <w:ind w:right="57"/>
                              <w:jc w:val="center"/>
                              <w:rPr>
                                <w:rFonts w:ascii="Century Gothic" w:hAnsi="Century Gothic"/>
                                <w:b/>
                                <w:sz w:val="32"/>
                              </w:rPr>
                            </w:pPr>
                            <w:r w:rsidRPr="00D644A8">
                              <w:rPr>
                                <w:rFonts w:ascii="Century Gothic" w:hAnsi="Century Gothic"/>
                                <w:b/>
                                <w:sz w:val="32"/>
                              </w:rPr>
                              <w:t>1. LE PAROLE PER NUTRIRE LA FEDE</w:t>
                            </w:r>
                          </w:p>
                          <w:p w14:paraId="0A92842B" w14:textId="77777777" w:rsidR="00D14311" w:rsidRDefault="00D14311" w:rsidP="000D3B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6" o:spid="_x0000_s1026" type="#_x0000_t202" style="position:absolute;margin-left:-7.6pt;margin-top:-25.6pt;width:51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" fillcolor="#0080ff" stroked="f">
                <v:textbox>
                  <w:txbxContent>
                    <w:p w14:paraId="4E1CEC19" w14:textId="77777777" w:rsidR="00D14311" w:rsidRPr="00D644A8" w:rsidRDefault="00D14311" w:rsidP="000D3B9E">
                      <w:pPr>
                        <w:ind w:right="57"/>
                        <w:jc w:val="center"/>
                        <w:rPr>
                          <w:rFonts w:ascii="Century Gothic" w:hAnsi="Century Gothic"/>
                          <w:b/>
                          <w:sz w:val="32"/>
                        </w:rPr>
                      </w:pPr>
                      <w:r w:rsidRPr="00D644A8">
                        <w:rPr>
                          <w:rFonts w:ascii="Century Gothic" w:hAnsi="Century Gothic"/>
                          <w:b/>
                          <w:sz w:val="32"/>
                        </w:rPr>
                        <w:t>1. LE PAROLE PER NUTRIRE LA FEDE</w:t>
                      </w:r>
                    </w:p>
                    <w:p w14:paraId="0A92842B" w14:textId="77777777" w:rsidR="00D14311" w:rsidRDefault="00D14311" w:rsidP="000D3B9E">
                      <w:pPr>
                        <w:jc w:val="center"/>
                      </w:pPr>
                    </w:p>
                  </w:txbxContent>
                </v:textbox>
                <w10:wrap type="square"/>
              </v:shape>
            </w:pict>
          </mc:Fallback>
        </mc:AlternateContent>
      </w:r>
    </w:p>
    <w:p w14:paraId="14C06BEA" w14:textId="31F7BDD4" w:rsidR="003E527A" w:rsidRPr="000D3B9E" w:rsidRDefault="003E527A" w:rsidP="009A032B">
      <w:pPr>
        <w:jc w:val="center"/>
        <w:rPr>
          <w:rFonts w:ascii="Open Sans" w:hAnsi="Open Sans"/>
          <w:b/>
          <w:color w:val="FF0000"/>
          <w:sz w:val="23"/>
          <w:szCs w:val="23"/>
        </w:rPr>
      </w:pPr>
      <w:r w:rsidRPr="000D3B9E">
        <w:rPr>
          <w:rFonts w:ascii="Open Sans" w:hAnsi="Open Sans"/>
          <w:b/>
          <w:color w:val="FF0000"/>
          <w:sz w:val="23"/>
          <w:szCs w:val="23"/>
        </w:rPr>
        <w:t xml:space="preserve">IL RACCONTO DI GESÙ </w:t>
      </w:r>
      <w:r w:rsidR="009A032B" w:rsidRPr="000D3B9E">
        <w:rPr>
          <w:rFonts w:ascii="Open Sans" w:hAnsi="Open Sans"/>
          <w:b/>
          <w:color w:val="FF0000"/>
          <w:sz w:val="23"/>
          <w:szCs w:val="23"/>
        </w:rPr>
        <w:t xml:space="preserve">CHE </w:t>
      </w:r>
      <w:r w:rsidRPr="000D3B9E">
        <w:rPr>
          <w:rFonts w:ascii="Open Sans" w:hAnsi="Open Sans"/>
          <w:b/>
          <w:color w:val="FF0000"/>
          <w:sz w:val="23"/>
          <w:szCs w:val="23"/>
        </w:rPr>
        <w:t>ENTRA IN GERUSALEMME</w:t>
      </w:r>
    </w:p>
    <w:p w14:paraId="34F8B47E" w14:textId="022788B0" w:rsidR="003E527A" w:rsidRPr="00D6073F" w:rsidRDefault="003E527A" w:rsidP="009A032B">
      <w:pPr>
        <w:pStyle w:val="NormaleWeb"/>
        <w:spacing w:before="0" w:beforeAutospacing="0" w:after="0"/>
        <w:jc w:val="center"/>
        <w:rPr>
          <w:rFonts w:ascii="Open Sans" w:hAnsi="Open Sans" w:cs="Arial"/>
          <w:i/>
          <w:iCs/>
          <w:color w:val="111111"/>
          <w:sz w:val="23"/>
          <w:szCs w:val="23"/>
        </w:rPr>
      </w:pPr>
      <w:r w:rsidRPr="00D6073F">
        <w:rPr>
          <w:rFonts w:ascii="Open Sans" w:hAnsi="Open Sans" w:cs="Arial"/>
          <w:i/>
          <w:iCs/>
          <w:color w:val="111111"/>
          <w:sz w:val="23"/>
          <w:szCs w:val="23"/>
        </w:rPr>
        <w:t>Narrazione dal vangelo secondo Matteo (Mt 21,1-11)</w:t>
      </w:r>
      <w:r w:rsidR="003E6DEF" w:rsidRPr="003E6DEF">
        <w:rPr>
          <w:rFonts w:ascii="Open Sans" w:hAnsi="Open Sans"/>
          <w:b/>
          <w:noProof/>
        </w:rPr>
        <w:t xml:space="preserve"> </w:t>
      </w:r>
    </w:p>
    <w:p w14:paraId="4431205D" w14:textId="77777777" w:rsidR="009A032B" w:rsidRPr="00D6073F" w:rsidRDefault="009A032B" w:rsidP="009A032B">
      <w:pPr>
        <w:pStyle w:val="NormaleWeb"/>
        <w:spacing w:before="0" w:beforeAutospacing="0" w:after="0"/>
        <w:jc w:val="both"/>
        <w:rPr>
          <w:rFonts w:ascii="Open Sans" w:hAnsi="Open Sans" w:cs="Arial"/>
          <w:i/>
          <w:iCs/>
          <w:color w:val="111111"/>
          <w:sz w:val="23"/>
          <w:szCs w:val="23"/>
        </w:rPr>
      </w:pPr>
    </w:p>
    <w:p w14:paraId="52CFFB7F" w14:textId="1C41FCE6" w:rsidR="006B27B0" w:rsidRPr="00D6073F" w:rsidRDefault="009A032B" w:rsidP="009A032B">
      <w:pPr>
        <w:pStyle w:val="NormaleWeb"/>
        <w:spacing w:before="0" w:beforeAutospacing="0" w:after="0"/>
        <w:jc w:val="both"/>
        <w:rPr>
          <w:rFonts w:ascii="Open Sans" w:hAnsi="Open Sans" w:cs="Arial"/>
          <w:b/>
          <w:iCs/>
          <w:color w:val="111111"/>
          <w:sz w:val="23"/>
          <w:szCs w:val="23"/>
        </w:rPr>
      </w:pPr>
      <w:r w:rsidRPr="00D6073F">
        <w:rPr>
          <w:rFonts w:ascii="Open Sans" w:hAnsi="Open Sans" w:cs="Arial"/>
          <w:b/>
          <w:iCs/>
          <w:color w:val="111111"/>
          <w:sz w:val="23"/>
          <w:szCs w:val="23"/>
        </w:rPr>
        <w:t xml:space="preserve">Clicca </w:t>
      </w:r>
      <w:r w:rsidR="00D6073F" w:rsidRPr="00D6073F">
        <w:rPr>
          <w:rFonts w:ascii="Open Sans" w:hAnsi="Open Sans" w:cs="Arial"/>
          <w:b/>
          <w:iCs/>
          <w:color w:val="111111"/>
          <w:sz w:val="23"/>
          <w:szCs w:val="23"/>
        </w:rPr>
        <w:t xml:space="preserve">per vedere Raffaella che racconta: </w:t>
      </w:r>
      <w:hyperlink r:id="rId12" w:history="1">
        <w:r w:rsidR="006B27B0" w:rsidRPr="00D6073F">
          <w:rPr>
            <w:rStyle w:val="Collegamentoipertestuale"/>
            <w:rFonts w:ascii="Open Sans" w:hAnsi="Open Sans" w:cs="Arial"/>
            <w:b/>
            <w:iCs/>
            <w:sz w:val="23"/>
            <w:szCs w:val="23"/>
          </w:rPr>
          <w:t>https://youtu.be/gtgqVBG_5pA</w:t>
        </w:r>
      </w:hyperlink>
    </w:p>
    <w:p w14:paraId="1AA06B0D" w14:textId="77777777" w:rsidR="003E527A" w:rsidRPr="00D6073F" w:rsidRDefault="003E527A" w:rsidP="009A032B">
      <w:pPr>
        <w:pStyle w:val="NormaleWeb"/>
        <w:spacing w:before="0" w:beforeAutospacing="0" w:after="0"/>
        <w:jc w:val="both"/>
        <w:rPr>
          <w:rFonts w:ascii="Open Sans" w:hAnsi="Open Sans"/>
          <w:sz w:val="23"/>
          <w:szCs w:val="23"/>
        </w:rPr>
      </w:pPr>
    </w:p>
    <w:p w14:paraId="4C8FB290" w14:textId="0CD94073" w:rsidR="003E527A" w:rsidRPr="00D6073F" w:rsidRDefault="003E527A" w:rsidP="009A032B">
      <w:pPr>
        <w:pStyle w:val="NormaleWeb"/>
        <w:spacing w:before="0" w:beforeAutospacing="0" w:after="0"/>
        <w:jc w:val="both"/>
        <w:rPr>
          <w:rFonts w:ascii="Open Sans" w:hAnsi="Open Sans" w:cs="Arial"/>
          <w:color w:val="111111"/>
          <w:sz w:val="23"/>
          <w:szCs w:val="23"/>
        </w:rPr>
      </w:pPr>
      <w:r w:rsidRPr="00D6073F">
        <w:rPr>
          <w:rFonts w:ascii="Open Sans" w:hAnsi="Open Sans" w:cs="Arial"/>
          <w:color w:val="111111"/>
          <w:sz w:val="23"/>
          <w:szCs w:val="23"/>
        </w:rPr>
        <w:t xml:space="preserve">Buongiorno a tutti. Oggi è la Domenica delle Palme. Ascolteremo una storia che assomiglia a una festa degli Ebrei, una festa che </w:t>
      </w:r>
      <w:proofErr w:type="gramStart"/>
      <w:r w:rsidRPr="00D6073F">
        <w:rPr>
          <w:rFonts w:ascii="Open Sans" w:hAnsi="Open Sans" w:cs="Arial"/>
          <w:color w:val="111111"/>
          <w:sz w:val="23"/>
          <w:szCs w:val="23"/>
        </w:rPr>
        <w:t>fanno</w:t>
      </w:r>
      <w:proofErr w:type="gramEnd"/>
      <w:r w:rsidRPr="00D6073F">
        <w:rPr>
          <w:rFonts w:ascii="Open Sans" w:hAnsi="Open Sans" w:cs="Arial"/>
          <w:color w:val="111111"/>
          <w:sz w:val="23"/>
          <w:szCs w:val="23"/>
        </w:rPr>
        <w:t xml:space="preserve"> da tantissimi secoli. E assomiglia anche alla festa che facciamo noi cristiani oggi.</w:t>
      </w:r>
    </w:p>
    <w:p w14:paraId="15AF3020" w14:textId="69D66A73" w:rsidR="003E527A" w:rsidRPr="00D6073F" w:rsidRDefault="003E527A" w:rsidP="009A032B">
      <w:pPr>
        <w:pStyle w:val="NormaleWeb"/>
        <w:spacing w:before="0" w:beforeAutospacing="0" w:after="0"/>
        <w:jc w:val="both"/>
        <w:rPr>
          <w:rFonts w:ascii="Open Sans" w:hAnsi="Open Sans" w:cs="Arial"/>
          <w:color w:val="111111"/>
          <w:sz w:val="23"/>
          <w:szCs w:val="23"/>
        </w:rPr>
      </w:pPr>
      <w:r w:rsidRPr="00D6073F">
        <w:rPr>
          <w:rFonts w:ascii="Open Sans" w:hAnsi="Open Sans" w:cs="Arial"/>
          <w:color w:val="111111"/>
          <w:sz w:val="23"/>
          <w:szCs w:val="23"/>
        </w:rPr>
        <w:t xml:space="preserve">Gesù sta andando verso Gerusalemme, la grande città santa del suo popolo. Proprio prima di entrare in Gerusalemme, arriva sul Monte degli Ulivi. Si ferma: vede la </w:t>
      </w:r>
      <w:proofErr w:type="gramStart"/>
      <w:r w:rsidRPr="00D6073F">
        <w:rPr>
          <w:rFonts w:ascii="Open Sans" w:hAnsi="Open Sans" w:cs="Arial"/>
          <w:color w:val="111111"/>
          <w:sz w:val="23"/>
          <w:szCs w:val="23"/>
        </w:rPr>
        <w:t>città,</w:t>
      </w:r>
      <w:proofErr w:type="gramEnd"/>
      <w:r w:rsidRPr="00D6073F">
        <w:rPr>
          <w:rFonts w:ascii="Open Sans" w:hAnsi="Open Sans" w:cs="Arial"/>
          <w:color w:val="111111"/>
          <w:sz w:val="23"/>
          <w:szCs w:val="23"/>
        </w:rPr>
        <w:t xml:space="preserve"> di fronte, dall'altra p</w:t>
      </w:r>
      <w:r w:rsidR="00D6073F">
        <w:rPr>
          <w:rFonts w:ascii="Open Sans" w:hAnsi="Open Sans" w:cs="Arial"/>
          <w:color w:val="111111"/>
          <w:sz w:val="23"/>
          <w:szCs w:val="23"/>
        </w:rPr>
        <w:t>arte di un grande burr</w:t>
      </w:r>
      <w:r w:rsidRPr="00D6073F">
        <w:rPr>
          <w:rFonts w:ascii="Open Sans" w:hAnsi="Open Sans" w:cs="Arial"/>
          <w:color w:val="111111"/>
          <w:sz w:val="23"/>
          <w:szCs w:val="23"/>
        </w:rPr>
        <w:t>one. Davanti a lui c'è, in mezzo agli ulivi, un villaggio. Il nome del villaggio è “</w:t>
      </w:r>
      <w:proofErr w:type="spellStart"/>
      <w:r w:rsidRPr="00D6073F">
        <w:rPr>
          <w:rFonts w:ascii="Open Sans" w:hAnsi="Open Sans" w:cs="Arial"/>
          <w:color w:val="111111"/>
          <w:sz w:val="23"/>
          <w:szCs w:val="23"/>
        </w:rPr>
        <w:t>Betfage</w:t>
      </w:r>
      <w:proofErr w:type="spellEnd"/>
      <w:r w:rsidRPr="00D6073F">
        <w:rPr>
          <w:rFonts w:ascii="Open Sans" w:hAnsi="Open Sans" w:cs="Arial"/>
          <w:color w:val="111111"/>
          <w:sz w:val="23"/>
          <w:szCs w:val="23"/>
        </w:rPr>
        <w:t xml:space="preserve">”, che vuol dire “la casa del fico non maturo”. Gesù mostra le case del villaggio ai suoi discepoli. </w:t>
      </w:r>
      <w:proofErr w:type="gramStart"/>
      <w:r w:rsidRPr="00D6073F">
        <w:rPr>
          <w:rFonts w:ascii="Open Sans" w:hAnsi="Open Sans" w:cs="Arial"/>
          <w:color w:val="111111"/>
          <w:sz w:val="23"/>
          <w:szCs w:val="23"/>
        </w:rPr>
        <w:t>Dice a due dei suoi amici: "Andate laggiù</w:t>
      </w:r>
      <w:proofErr w:type="gramEnd"/>
      <w:r w:rsidRPr="00D6073F">
        <w:rPr>
          <w:rFonts w:ascii="Open Sans" w:hAnsi="Open Sans" w:cs="Arial"/>
          <w:color w:val="111111"/>
          <w:sz w:val="23"/>
          <w:szCs w:val="23"/>
        </w:rPr>
        <w:t>. Appena arrivati nel villaggio troverete un’asina. È legata, e vicino a lei c’è il suo asinel</w:t>
      </w:r>
      <w:r w:rsidRPr="00D6073F">
        <w:rPr>
          <w:rFonts w:ascii="Open Sans" w:hAnsi="Open Sans" w:cs="Arial"/>
          <w:color w:val="111111"/>
          <w:sz w:val="23"/>
          <w:szCs w:val="23"/>
        </w:rPr>
        <w:softHyphen/>
        <w:t xml:space="preserve">lo. </w:t>
      </w:r>
      <w:proofErr w:type="gramStart"/>
      <w:r w:rsidRPr="00D6073F">
        <w:rPr>
          <w:rFonts w:ascii="Open Sans" w:hAnsi="Open Sans" w:cs="Arial"/>
          <w:color w:val="111111"/>
          <w:sz w:val="23"/>
          <w:szCs w:val="23"/>
        </w:rPr>
        <w:t>Liberatela, e portatemela qui con il suo piccolo"</w:t>
      </w:r>
      <w:proofErr w:type="gramEnd"/>
      <w:r w:rsidRPr="00D6073F">
        <w:rPr>
          <w:rFonts w:ascii="Open Sans" w:hAnsi="Open Sans" w:cs="Arial"/>
          <w:color w:val="111111"/>
          <w:sz w:val="23"/>
          <w:szCs w:val="23"/>
        </w:rPr>
        <w:t xml:space="preserve">. I discepoli dicono a Gesù: “Ma il padrone dell’asina non vorrà”. </w:t>
      </w:r>
      <w:proofErr w:type="gramStart"/>
      <w:r w:rsidRPr="00D6073F">
        <w:rPr>
          <w:rFonts w:ascii="Open Sans" w:hAnsi="Open Sans" w:cs="Arial"/>
          <w:color w:val="111111"/>
          <w:sz w:val="23"/>
          <w:szCs w:val="23"/>
        </w:rPr>
        <w:t>Gesù risponde: “Non abbiate paura</w:t>
      </w:r>
      <w:proofErr w:type="gramEnd"/>
      <w:r w:rsidRPr="00D6073F">
        <w:rPr>
          <w:rFonts w:ascii="Open Sans" w:hAnsi="Open Sans" w:cs="Arial"/>
          <w:color w:val="111111"/>
          <w:sz w:val="23"/>
          <w:szCs w:val="23"/>
        </w:rPr>
        <w:t xml:space="preserve">. </w:t>
      </w:r>
      <w:proofErr w:type="gramStart"/>
      <w:r w:rsidRPr="00D6073F">
        <w:rPr>
          <w:rFonts w:ascii="Open Sans" w:hAnsi="Open Sans" w:cs="Arial"/>
          <w:color w:val="111111"/>
          <w:sz w:val="23"/>
          <w:szCs w:val="23"/>
        </w:rPr>
        <w:t>Ditegli soltanto: il Signore ne ha bisogno e li rimanderà subito”.</w:t>
      </w:r>
      <w:proofErr w:type="gramEnd"/>
    </w:p>
    <w:p w14:paraId="7CD5F983" w14:textId="77777777" w:rsidR="003E527A" w:rsidRPr="00D6073F" w:rsidRDefault="003E527A" w:rsidP="009A032B">
      <w:pPr>
        <w:pStyle w:val="NormaleWeb"/>
        <w:spacing w:before="0" w:beforeAutospacing="0" w:after="0"/>
        <w:jc w:val="both"/>
        <w:rPr>
          <w:rFonts w:ascii="Open Sans" w:hAnsi="Open Sans"/>
          <w:sz w:val="23"/>
          <w:szCs w:val="23"/>
        </w:rPr>
      </w:pPr>
      <w:r w:rsidRPr="00D6073F">
        <w:rPr>
          <w:rFonts w:ascii="Open Sans" w:hAnsi="Open Sans" w:cs="Arial"/>
          <w:color w:val="111111"/>
          <w:sz w:val="23"/>
          <w:szCs w:val="23"/>
        </w:rPr>
        <w:t xml:space="preserve">Tanti </w:t>
      </w:r>
      <w:proofErr w:type="spellStart"/>
      <w:r w:rsidRPr="00D6073F">
        <w:rPr>
          <w:rFonts w:ascii="Open Sans" w:hAnsi="Open Sans" w:cs="Arial"/>
          <w:color w:val="111111"/>
          <w:sz w:val="23"/>
          <w:szCs w:val="23"/>
        </w:rPr>
        <w:t>tanti</w:t>
      </w:r>
      <w:proofErr w:type="spellEnd"/>
      <w:r w:rsidRPr="00D6073F">
        <w:rPr>
          <w:rFonts w:ascii="Open Sans" w:hAnsi="Open Sans" w:cs="Arial"/>
          <w:color w:val="111111"/>
          <w:sz w:val="23"/>
          <w:szCs w:val="23"/>
        </w:rPr>
        <w:t xml:space="preserve"> anni prima, un profeta lo aveva annunciato; aveva detto: "Dite a Gerusalemme:</w:t>
      </w:r>
      <w:proofErr w:type="gramStart"/>
      <w:r w:rsidRPr="00D6073F">
        <w:rPr>
          <w:rFonts w:ascii="Open Sans" w:hAnsi="Open Sans" w:cs="Arial"/>
          <w:color w:val="111111"/>
          <w:sz w:val="23"/>
          <w:szCs w:val="23"/>
        </w:rPr>
        <w:t xml:space="preserve"> ‘</w:t>
      </w:r>
      <w:proofErr w:type="gramEnd"/>
      <w:r w:rsidRPr="00D6073F">
        <w:rPr>
          <w:rFonts w:ascii="Open Sans" w:hAnsi="Open Sans" w:cs="Arial"/>
          <w:color w:val="111111"/>
          <w:sz w:val="23"/>
          <w:szCs w:val="23"/>
        </w:rPr>
        <w:t xml:space="preserve">Ecco il tuo re viene a te! </w:t>
      </w:r>
      <w:proofErr w:type="gramStart"/>
      <w:r w:rsidRPr="00D6073F">
        <w:rPr>
          <w:rFonts w:ascii="Open Sans" w:hAnsi="Open Sans" w:cs="Arial"/>
          <w:color w:val="111111"/>
          <w:sz w:val="23"/>
          <w:szCs w:val="23"/>
        </w:rPr>
        <w:t>È umile e mite, non monta un cavallo da guerra, ma una buona asina e il suo asinello’”.</w:t>
      </w:r>
      <w:proofErr w:type="gramEnd"/>
    </w:p>
    <w:p w14:paraId="11F4F92B" w14:textId="2046ADAB" w:rsidR="003E527A" w:rsidRPr="00D6073F" w:rsidRDefault="003E527A" w:rsidP="009A032B">
      <w:pPr>
        <w:pStyle w:val="NormaleWeb"/>
        <w:spacing w:before="0" w:beforeAutospacing="0" w:after="0"/>
        <w:jc w:val="both"/>
        <w:rPr>
          <w:rFonts w:ascii="Open Sans" w:hAnsi="Open Sans" w:cs="Arial"/>
          <w:color w:val="111111"/>
          <w:sz w:val="23"/>
          <w:szCs w:val="23"/>
        </w:rPr>
      </w:pPr>
      <w:r w:rsidRPr="00D6073F">
        <w:rPr>
          <w:rFonts w:ascii="Open Sans" w:hAnsi="Open Sans" w:cs="Arial"/>
          <w:color w:val="111111"/>
          <w:sz w:val="23"/>
          <w:szCs w:val="23"/>
        </w:rPr>
        <w:t xml:space="preserve">I due discepoli fanno come ha detto Gesù: scendono giù nel burrone e risalgono dall’altra parte, al villaggio. Lì </w:t>
      </w:r>
      <w:proofErr w:type="gramStart"/>
      <w:r w:rsidRPr="00D6073F">
        <w:rPr>
          <w:rFonts w:ascii="Open Sans" w:hAnsi="Open Sans" w:cs="Arial"/>
          <w:color w:val="111111"/>
          <w:sz w:val="23"/>
          <w:szCs w:val="23"/>
        </w:rPr>
        <w:t>trovano</w:t>
      </w:r>
      <w:proofErr w:type="gramEnd"/>
      <w:r w:rsidRPr="00D6073F">
        <w:rPr>
          <w:rFonts w:ascii="Open Sans" w:hAnsi="Open Sans" w:cs="Arial"/>
          <w:color w:val="111111"/>
          <w:sz w:val="23"/>
          <w:szCs w:val="23"/>
        </w:rPr>
        <w:t xml:space="preserve"> tutto esattamente come ha detto Gesù. Allora slegano l’asina e la conducono da Gesù con il suo puledro.</w:t>
      </w:r>
    </w:p>
    <w:p w14:paraId="7E07A329" w14:textId="77777777" w:rsidR="003E527A" w:rsidRPr="00D6073F" w:rsidRDefault="003E527A" w:rsidP="009A032B">
      <w:pPr>
        <w:pStyle w:val="NormaleWeb"/>
        <w:spacing w:before="0" w:beforeAutospacing="0" w:after="0"/>
        <w:jc w:val="both"/>
        <w:rPr>
          <w:rFonts w:ascii="Open Sans" w:hAnsi="Open Sans"/>
          <w:sz w:val="23"/>
          <w:szCs w:val="23"/>
        </w:rPr>
      </w:pPr>
      <w:r w:rsidRPr="00D6073F">
        <w:rPr>
          <w:rFonts w:ascii="Open Sans" w:hAnsi="Open Sans" w:cs="Arial"/>
          <w:color w:val="111111"/>
          <w:sz w:val="23"/>
          <w:szCs w:val="23"/>
        </w:rPr>
        <w:t xml:space="preserve">Dopo di che, tutti i discepoli mettono i loro mantelli sui due animali, e Gesù si siede sopra. C’è una grande folla che segue Gesù, e tutte quelle persone gettano i loro mantelli a terra, sulla strada. Come il tappeto rosso per i re e le persone importanti! Altri invece tagliano dei grandi rami verdi dagli alberi che ci sono intorno, e li posano davanti a Gesù. Come un tappeto, su quel sentiero pietroso e difficile che scende nel burrone e risale fin lassù. </w:t>
      </w:r>
    </w:p>
    <w:p w14:paraId="060B531C" w14:textId="77777777" w:rsidR="003E527A" w:rsidRPr="00D6073F" w:rsidRDefault="003E527A" w:rsidP="009A032B">
      <w:pPr>
        <w:pStyle w:val="NormaleWeb"/>
        <w:spacing w:before="0" w:beforeAutospacing="0" w:after="0"/>
        <w:jc w:val="both"/>
        <w:rPr>
          <w:rFonts w:ascii="Open Sans" w:hAnsi="Open Sans"/>
          <w:sz w:val="23"/>
          <w:szCs w:val="23"/>
        </w:rPr>
      </w:pPr>
      <w:r w:rsidRPr="00D6073F">
        <w:rPr>
          <w:rFonts w:ascii="Open Sans" w:hAnsi="Open Sans" w:cs="Arial"/>
          <w:color w:val="111111"/>
          <w:sz w:val="23"/>
          <w:szCs w:val="23"/>
        </w:rPr>
        <w:t>Che grande festa! Con folle immense che seguono Gesù e al</w:t>
      </w:r>
      <w:r w:rsidRPr="00D6073F">
        <w:rPr>
          <w:rFonts w:ascii="Open Sans" w:hAnsi="Open Sans" w:cs="Arial"/>
          <w:color w:val="111111"/>
          <w:sz w:val="23"/>
          <w:szCs w:val="23"/>
        </w:rPr>
        <w:softHyphen/>
        <w:t xml:space="preserve">tre che camminano davanti a lui. Tutti scendono nel burrone con il Signore e risalgono con lui su quell’alta montagna. </w:t>
      </w:r>
      <w:proofErr w:type="gramStart"/>
      <w:r w:rsidRPr="00D6073F">
        <w:rPr>
          <w:rFonts w:ascii="Open Sans" w:hAnsi="Open Sans" w:cs="Arial"/>
          <w:color w:val="111111"/>
          <w:sz w:val="23"/>
          <w:szCs w:val="23"/>
        </w:rPr>
        <w:t>Tutti cantano gli stessi canti, sono canti della Bibbia: "Osanna, salvaci, figlio di Davide</w:t>
      </w:r>
      <w:proofErr w:type="gramEnd"/>
      <w:r w:rsidRPr="00D6073F">
        <w:rPr>
          <w:rFonts w:ascii="Open Sans" w:hAnsi="Open Sans" w:cs="Arial"/>
          <w:color w:val="111111"/>
          <w:sz w:val="23"/>
          <w:szCs w:val="23"/>
        </w:rPr>
        <w:t xml:space="preserve">! </w:t>
      </w:r>
      <w:proofErr w:type="gramStart"/>
      <w:r w:rsidRPr="00D6073F">
        <w:rPr>
          <w:rFonts w:ascii="Open Sans" w:hAnsi="Open Sans" w:cs="Arial"/>
          <w:color w:val="111111"/>
          <w:sz w:val="23"/>
          <w:szCs w:val="23"/>
        </w:rPr>
        <w:t>Osanna nell’alto dei cieli!"</w:t>
      </w:r>
      <w:proofErr w:type="gramEnd"/>
      <w:r w:rsidRPr="00D6073F">
        <w:rPr>
          <w:rFonts w:ascii="Open Sans" w:hAnsi="Open Sans" w:cs="Arial"/>
          <w:color w:val="111111"/>
          <w:sz w:val="23"/>
          <w:szCs w:val="23"/>
        </w:rPr>
        <w:t xml:space="preserve">. </w:t>
      </w:r>
      <w:r w:rsidRPr="00D6073F">
        <w:rPr>
          <w:rFonts w:ascii="Open Sans" w:hAnsi="Open Sans" w:cs="Arial"/>
          <w:i/>
          <w:iCs/>
          <w:color w:val="111111"/>
          <w:sz w:val="23"/>
          <w:szCs w:val="23"/>
        </w:rPr>
        <w:t>Osanna</w:t>
      </w:r>
      <w:r w:rsidRPr="00D6073F">
        <w:rPr>
          <w:rFonts w:ascii="Open Sans" w:hAnsi="Open Sans" w:cs="Arial"/>
          <w:color w:val="111111"/>
          <w:sz w:val="23"/>
          <w:szCs w:val="23"/>
        </w:rPr>
        <w:t xml:space="preserve"> in ebraico vuol dire: </w:t>
      </w:r>
      <w:r w:rsidRPr="00D6073F">
        <w:rPr>
          <w:rFonts w:ascii="Open Sans" w:hAnsi="Open Sans" w:cs="Arial"/>
          <w:i/>
          <w:iCs/>
          <w:color w:val="111111"/>
          <w:sz w:val="23"/>
          <w:szCs w:val="23"/>
        </w:rPr>
        <w:t>aiutaci, salvaci!</w:t>
      </w:r>
      <w:r w:rsidRPr="00D6073F">
        <w:rPr>
          <w:rFonts w:ascii="Open Sans" w:hAnsi="Open Sans" w:cs="Arial"/>
          <w:color w:val="111111"/>
          <w:sz w:val="23"/>
          <w:szCs w:val="23"/>
        </w:rPr>
        <w:t xml:space="preserve"> È diventata </w:t>
      </w:r>
      <w:proofErr w:type="gramStart"/>
      <w:r w:rsidRPr="00D6073F">
        <w:rPr>
          <w:rFonts w:ascii="Open Sans" w:hAnsi="Open Sans" w:cs="Arial"/>
          <w:color w:val="111111"/>
          <w:sz w:val="23"/>
          <w:szCs w:val="23"/>
        </w:rPr>
        <w:t xml:space="preserve">una </w:t>
      </w:r>
      <w:proofErr w:type="gramEnd"/>
      <w:r w:rsidRPr="00D6073F">
        <w:rPr>
          <w:rFonts w:ascii="Open Sans" w:hAnsi="Open Sans" w:cs="Arial"/>
          <w:color w:val="111111"/>
          <w:sz w:val="23"/>
          <w:szCs w:val="23"/>
        </w:rPr>
        <w:t>acclamazione, come un grido per lodare Dio. Se io dico a qualcuno “aiutami, salvami!” è perché credo che lui può aiutarmi. Allora è come dire che è grande per me, che per me è un salvatore.</w:t>
      </w:r>
    </w:p>
    <w:p w14:paraId="7B800C58" w14:textId="57F2A5D8" w:rsidR="003E527A" w:rsidRPr="00D6073F" w:rsidRDefault="003E527A" w:rsidP="009A032B">
      <w:pPr>
        <w:pStyle w:val="NormaleWeb"/>
        <w:spacing w:before="0" w:beforeAutospacing="0" w:after="0"/>
        <w:jc w:val="both"/>
        <w:rPr>
          <w:rFonts w:ascii="Open Sans" w:hAnsi="Open Sans"/>
          <w:sz w:val="23"/>
          <w:szCs w:val="23"/>
        </w:rPr>
      </w:pPr>
      <w:r w:rsidRPr="00D6073F">
        <w:rPr>
          <w:rFonts w:ascii="Open Sans" w:hAnsi="Open Sans" w:cs="Arial"/>
          <w:color w:val="111111"/>
          <w:sz w:val="23"/>
          <w:szCs w:val="23"/>
        </w:rPr>
        <w:t xml:space="preserve">Quando Gesù entra nella grande città, c’è folla anche lì, per la festa. </w:t>
      </w:r>
      <w:proofErr w:type="gramStart"/>
      <w:r w:rsidRPr="00D6073F">
        <w:rPr>
          <w:rFonts w:ascii="Open Sans" w:hAnsi="Open Sans" w:cs="Arial"/>
          <w:color w:val="111111"/>
          <w:sz w:val="23"/>
          <w:szCs w:val="23"/>
        </w:rPr>
        <w:t>La folla che è in città canta un canto del re Davide: "Apritevi, porte, spalancatevi</w:t>
      </w:r>
      <w:proofErr w:type="gramEnd"/>
      <w:r w:rsidRPr="00D6073F">
        <w:rPr>
          <w:rFonts w:ascii="Open Sans" w:hAnsi="Open Sans" w:cs="Arial"/>
          <w:color w:val="111111"/>
          <w:sz w:val="23"/>
          <w:szCs w:val="23"/>
        </w:rPr>
        <w:t xml:space="preserve">! </w:t>
      </w:r>
      <w:proofErr w:type="gramStart"/>
      <w:r w:rsidRPr="00D6073F">
        <w:rPr>
          <w:rFonts w:ascii="Open Sans" w:hAnsi="Open Sans" w:cs="Arial"/>
          <w:color w:val="111111"/>
          <w:sz w:val="23"/>
          <w:szCs w:val="23"/>
        </w:rPr>
        <w:t>Entri</w:t>
      </w:r>
      <w:proofErr w:type="gramEnd"/>
      <w:r w:rsidRPr="00D6073F">
        <w:rPr>
          <w:rFonts w:ascii="Open Sans" w:hAnsi="Open Sans" w:cs="Arial"/>
          <w:color w:val="111111"/>
          <w:sz w:val="23"/>
          <w:szCs w:val="23"/>
        </w:rPr>
        <w:t xml:space="preserve"> il re della gloria! Chi è questo re di gloria? È Dio! È il Signore!"</w:t>
      </w:r>
      <w:r w:rsidR="00D6073F" w:rsidRPr="00D6073F">
        <w:rPr>
          <w:rFonts w:ascii="Open Sans" w:hAnsi="Open Sans" w:cs="Arial"/>
          <w:color w:val="111111"/>
          <w:sz w:val="23"/>
          <w:szCs w:val="23"/>
        </w:rPr>
        <w:t xml:space="preserve"> (Sal 24)</w:t>
      </w:r>
      <w:proofErr w:type="gramStart"/>
      <w:r w:rsidR="00D6073F" w:rsidRPr="00D6073F">
        <w:rPr>
          <w:rFonts w:ascii="Open Sans" w:hAnsi="Open Sans" w:cs="Arial"/>
          <w:color w:val="111111"/>
          <w:sz w:val="23"/>
          <w:szCs w:val="23"/>
        </w:rPr>
        <w:t xml:space="preserve"> </w:t>
      </w:r>
      <w:r w:rsidRPr="00D6073F">
        <w:rPr>
          <w:rFonts w:ascii="Open Sans" w:hAnsi="Open Sans" w:cs="Arial"/>
          <w:color w:val="111111"/>
          <w:sz w:val="23"/>
          <w:szCs w:val="23"/>
        </w:rPr>
        <w:t>.</w:t>
      </w:r>
      <w:proofErr w:type="gramEnd"/>
      <w:r w:rsidRPr="00D6073F">
        <w:rPr>
          <w:rFonts w:ascii="Open Sans" w:hAnsi="Open Sans" w:cs="Arial"/>
          <w:color w:val="111111"/>
          <w:sz w:val="23"/>
          <w:szCs w:val="23"/>
        </w:rPr>
        <w:t xml:space="preserve"> Le porte della città sono spalancate, Gesù entra, a cavallo di un’asina seguita dal suo asinello. La gente di Gerusalemme grida e si domanda: "Chi è questo re che viene?". E le folle rispondono cantando: "È Gesù, il profeta di </w:t>
      </w:r>
      <w:proofErr w:type="spellStart"/>
      <w:r w:rsidRPr="00D6073F">
        <w:rPr>
          <w:rFonts w:ascii="Open Sans" w:hAnsi="Open Sans" w:cs="Arial"/>
          <w:color w:val="111111"/>
          <w:sz w:val="23"/>
          <w:szCs w:val="23"/>
        </w:rPr>
        <w:t>Nazaret</w:t>
      </w:r>
      <w:proofErr w:type="spellEnd"/>
      <w:r w:rsidRPr="00D6073F">
        <w:rPr>
          <w:rFonts w:ascii="Open Sans" w:hAnsi="Open Sans" w:cs="Arial"/>
          <w:color w:val="111111"/>
          <w:sz w:val="23"/>
          <w:szCs w:val="23"/>
        </w:rPr>
        <w:t xml:space="preserve"> in Galilea!".</w:t>
      </w:r>
    </w:p>
    <w:p w14:paraId="6B6A99DA" w14:textId="4E949660" w:rsidR="00D6073F" w:rsidRDefault="003E527A" w:rsidP="00D14311">
      <w:pPr>
        <w:pStyle w:val="NormaleWeb"/>
        <w:spacing w:before="0" w:beforeAutospacing="0" w:after="0"/>
        <w:jc w:val="both"/>
        <w:rPr>
          <w:rFonts w:ascii="Open Sans" w:hAnsi="Open Sans" w:cs="Arial"/>
          <w:color w:val="111111"/>
          <w:sz w:val="23"/>
          <w:szCs w:val="23"/>
        </w:rPr>
      </w:pPr>
      <w:r w:rsidRPr="00D6073F">
        <w:rPr>
          <w:rFonts w:ascii="Open Sans" w:hAnsi="Open Sans" w:cs="Arial"/>
          <w:color w:val="111111"/>
          <w:sz w:val="23"/>
          <w:szCs w:val="23"/>
        </w:rPr>
        <w:t>Un vero trionfo per Gesù: accolto come un re glorioso!</w:t>
      </w:r>
    </w:p>
    <w:p w14:paraId="188F747D" w14:textId="5261A159" w:rsidR="00D644A8" w:rsidRPr="00D14311" w:rsidRDefault="00B30B9C" w:rsidP="00B30B9C">
      <w:pPr>
        <w:rPr>
          <w:rFonts w:ascii="Open Sans" w:hAnsi="Open Sans" w:cs="Arial"/>
          <w:color w:val="111111"/>
          <w:sz w:val="23"/>
          <w:szCs w:val="23"/>
        </w:rPr>
      </w:pPr>
      <w:r>
        <w:rPr>
          <w:rFonts w:ascii="Open Sans" w:hAnsi="Open Sans" w:cs="Arial"/>
          <w:color w:val="111111"/>
          <w:sz w:val="23"/>
          <w:szCs w:val="23"/>
        </w:rPr>
        <w:br w:type="page"/>
      </w:r>
    </w:p>
    <w:p w14:paraId="4419E285" w14:textId="77777777" w:rsidR="009A032B" w:rsidRPr="000D3B9E" w:rsidRDefault="009A032B" w:rsidP="00D6073F">
      <w:pPr>
        <w:jc w:val="center"/>
        <w:rPr>
          <w:rFonts w:ascii="Open Sans" w:hAnsi="Open Sans"/>
          <w:b/>
          <w:color w:val="FF0000"/>
          <w:sz w:val="23"/>
          <w:szCs w:val="23"/>
        </w:rPr>
      </w:pPr>
      <w:r w:rsidRPr="000D3B9E">
        <w:rPr>
          <w:rFonts w:ascii="Open Sans" w:hAnsi="Open Sans"/>
          <w:b/>
          <w:color w:val="FF0000"/>
          <w:sz w:val="23"/>
          <w:szCs w:val="23"/>
        </w:rPr>
        <w:t>IL RACCONTO</w:t>
      </w:r>
      <w:r w:rsidR="003E527A" w:rsidRPr="000D3B9E">
        <w:rPr>
          <w:rFonts w:ascii="Open Sans" w:hAnsi="Open Sans"/>
          <w:b/>
          <w:color w:val="FF0000"/>
          <w:sz w:val="23"/>
          <w:szCs w:val="23"/>
        </w:rPr>
        <w:t xml:space="preserve"> DELLA PASSIONE E MORTE DI GESÙ</w:t>
      </w:r>
    </w:p>
    <w:p w14:paraId="3013EE4C" w14:textId="77777777" w:rsidR="003E527A" w:rsidRPr="00D6073F" w:rsidRDefault="009A032B" w:rsidP="009A032B">
      <w:pPr>
        <w:jc w:val="center"/>
        <w:rPr>
          <w:rFonts w:ascii="Open Sans" w:hAnsi="Open Sans"/>
          <w:i/>
          <w:sz w:val="23"/>
          <w:szCs w:val="23"/>
        </w:rPr>
      </w:pPr>
      <w:r w:rsidRPr="00D6073F">
        <w:rPr>
          <w:rFonts w:ascii="Open Sans" w:hAnsi="Open Sans" w:cs="Arial"/>
          <w:i/>
          <w:iCs/>
          <w:color w:val="111111"/>
          <w:sz w:val="23"/>
          <w:szCs w:val="23"/>
        </w:rPr>
        <w:t>Narrazione dal vangelo secondo Matteo (</w:t>
      </w:r>
      <w:r w:rsidR="003E527A" w:rsidRPr="00D6073F">
        <w:rPr>
          <w:rFonts w:ascii="Open Sans" w:hAnsi="Open Sans"/>
          <w:i/>
          <w:sz w:val="23"/>
          <w:szCs w:val="23"/>
        </w:rPr>
        <w:t>Mt 26,14-27,66</w:t>
      </w:r>
      <w:r w:rsidRPr="00D6073F">
        <w:rPr>
          <w:rFonts w:ascii="Open Sans" w:hAnsi="Open Sans"/>
          <w:i/>
          <w:sz w:val="23"/>
          <w:szCs w:val="23"/>
        </w:rPr>
        <w:t>)</w:t>
      </w:r>
    </w:p>
    <w:p w14:paraId="07A99542" w14:textId="77777777" w:rsidR="009A032B" w:rsidRPr="00D6073F" w:rsidRDefault="009A032B" w:rsidP="009A032B">
      <w:pPr>
        <w:jc w:val="both"/>
        <w:rPr>
          <w:rFonts w:ascii="Open Sans" w:hAnsi="Open Sans"/>
          <w:b/>
          <w:sz w:val="23"/>
          <w:szCs w:val="23"/>
        </w:rPr>
      </w:pPr>
    </w:p>
    <w:p w14:paraId="2A3972DB" w14:textId="78F803C9" w:rsidR="00D6073F" w:rsidRPr="00D6073F" w:rsidRDefault="009A032B" w:rsidP="009A032B">
      <w:pPr>
        <w:pStyle w:val="NormaleWeb"/>
        <w:spacing w:before="0" w:beforeAutospacing="0" w:after="0"/>
        <w:jc w:val="both"/>
        <w:rPr>
          <w:rFonts w:ascii="Open Sans" w:hAnsi="Open Sans" w:cs="Arial"/>
          <w:b/>
          <w:iCs/>
          <w:sz w:val="23"/>
          <w:szCs w:val="23"/>
        </w:rPr>
      </w:pPr>
      <w:r w:rsidRPr="00D6073F">
        <w:rPr>
          <w:rFonts w:ascii="Open Sans" w:hAnsi="Open Sans" w:cs="Arial"/>
          <w:b/>
          <w:iCs/>
          <w:sz w:val="23"/>
          <w:szCs w:val="23"/>
        </w:rPr>
        <w:t xml:space="preserve">Clicca qui </w:t>
      </w:r>
      <w:r w:rsidR="00D6073F" w:rsidRPr="00D6073F">
        <w:rPr>
          <w:rFonts w:ascii="Open Sans" w:hAnsi="Open Sans" w:cs="Arial"/>
          <w:b/>
          <w:iCs/>
          <w:sz w:val="23"/>
          <w:szCs w:val="23"/>
        </w:rPr>
        <w:t>per vedere</w:t>
      </w:r>
      <w:r w:rsidRPr="00D6073F">
        <w:rPr>
          <w:rFonts w:ascii="Open Sans" w:hAnsi="Open Sans" w:cs="Arial"/>
          <w:b/>
          <w:iCs/>
          <w:sz w:val="23"/>
          <w:szCs w:val="23"/>
        </w:rPr>
        <w:t xml:space="preserve"> Paola che racconta</w:t>
      </w:r>
      <w:r w:rsidR="00D6073F" w:rsidRPr="00D6073F">
        <w:rPr>
          <w:rFonts w:ascii="Open Sans" w:hAnsi="Open Sans" w:cs="Arial"/>
          <w:b/>
          <w:iCs/>
          <w:sz w:val="23"/>
          <w:szCs w:val="23"/>
        </w:rPr>
        <w:t xml:space="preserve">: </w:t>
      </w:r>
      <w:hyperlink r:id="rId13" w:history="1">
        <w:r w:rsidR="006B27B0" w:rsidRPr="00D6073F">
          <w:rPr>
            <w:rStyle w:val="Collegamentoipertestuale"/>
            <w:rFonts w:ascii="Open Sans" w:hAnsi="Open Sans" w:cs="Arial"/>
            <w:b/>
            <w:iCs/>
            <w:color w:val="auto"/>
            <w:sz w:val="23"/>
            <w:szCs w:val="23"/>
          </w:rPr>
          <w:t>https://youtu.be/MXxp07PrX_g</w:t>
        </w:r>
      </w:hyperlink>
    </w:p>
    <w:p w14:paraId="2C82A73B" w14:textId="77777777" w:rsidR="009A032B" w:rsidRPr="00D6073F" w:rsidRDefault="009A032B" w:rsidP="009A032B">
      <w:pPr>
        <w:jc w:val="both"/>
        <w:rPr>
          <w:rFonts w:ascii="Open Sans" w:hAnsi="Open Sans"/>
          <w:sz w:val="23"/>
          <w:szCs w:val="23"/>
        </w:rPr>
      </w:pPr>
    </w:p>
    <w:p w14:paraId="29C00AE2" w14:textId="43225E07" w:rsidR="003E527A" w:rsidRPr="00D6073F" w:rsidRDefault="003E527A" w:rsidP="009A032B">
      <w:pPr>
        <w:jc w:val="both"/>
        <w:rPr>
          <w:rFonts w:ascii="Open Sans" w:hAnsi="Open Sans"/>
          <w:sz w:val="23"/>
          <w:szCs w:val="23"/>
        </w:rPr>
      </w:pPr>
      <w:r w:rsidRPr="00D6073F">
        <w:rPr>
          <w:rFonts w:ascii="Open Sans" w:hAnsi="Open Sans"/>
          <w:sz w:val="23"/>
          <w:szCs w:val="23"/>
        </w:rPr>
        <w:t>Gesù si trova a Gerusalemme insieme ai suoi discepoli, tra i quali c’è Giuda che per trenta monete d’argento si mette d’accordo con i capi dei sacerdoti per consegnar loro Gesù.</w:t>
      </w:r>
      <w:r w:rsidR="006B27B0" w:rsidRPr="00D6073F">
        <w:rPr>
          <w:rFonts w:ascii="Open Sans" w:hAnsi="Open Sans"/>
          <w:sz w:val="23"/>
          <w:szCs w:val="23"/>
        </w:rPr>
        <w:t xml:space="preserve"> </w:t>
      </w:r>
      <w:r w:rsidRPr="00D6073F">
        <w:rPr>
          <w:rFonts w:ascii="Open Sans" w:hAnsi="Open Sans"/>
          <w:sz w:val="23"/>
          <w:szCs w:val="23"/>
        </w:rPr>
        <w:t xml:space="preserve">Sono questi i giorni che gli ebrei si </w:t>
      </w:r>
      <w:proofErr w:type="gramStart"/>
      <w:r w:rsidRPr="00D6073F">
        <w:rPr>
          <w:rFonts w:ascii="Open Sans" w:hAnsi="Open Sans"/>
          <w:sz w:val="23"/>
          <w:szCs w:val="23"/>
        </w:rPr>
        <w:t>preparano</w:t>
      </w:r>
      <w:proofErr w:type="gramEnd"/>
      <w:r w:rsidRPr="00D6073F">
        <w:rPr>
          <w:rFonts w:ascii="Open Sans" w:hAnsi="Open Sans"/>
          <w:sz w:val="23"/>
          <w:szCs w:val="23"/>
        </w:rPr>
        <w:t xml:space="preserve"> a festeggiare la loro Pasqua e Gesù indica ai suoi amici il posto dove pensa di celebrarla con loro.</w:t>
      </w:r>
    </w:p>
    <w:p w14:paraId="6A47803A" w14:textId="4B3B2194" w:rsidR="003E527A" w:rsidRPr="00D6073F" w:rsidRDefault="003E527A" w:rsidP="009A032B">
      <w:pPr>
        <w:jc w:val="both"/>
        <w:rPr>
          <w:rFonts w:ascii="Open Sans" w:hAnsi="Open Sans"/>
          <w:sz w:val="23"/>
          <w:szCs w:val="23"/>
        </w:rPr>
      </w:pPr>
      <w:r w:rsidRPr="00D6073F">
        <w:rPr>
          <w:rFonts w:ascii="Open Sans" w:hAnsi="Open Sans"/>
          <w:sz w:val="23"/>
          <w:szCs w:val="23"/>
        </w:rPr>
        <w:t xml:space="preserve">Venuta la sera, mentre sono a tavola per la cena, Gesù dice che uno </w:t>
      </w:r>
      <w:proofErr w:type="gramStart"/>
      <w:r w:rsidRPr="00D6073F">
        <w:rPr>
          <w:rFonts w:ascii="Open Sans" w:hAnsi="Open Sans"/>
          <w:sz w:val="23"/>
          <w:szCs w:val="23"/>
        </w:rPr>
        <w:t>fra di</w:t>
      </w:r>
      <w:proofErr w:type="gramEnd"/>
      <w:r w:rsidRPr="00D6073F">
        <w:rPr>
          <w:rFonts w:ascii="Open Sans" w:hAnsi="Open Sans"/>
          <w:sz w:val="23"/>
          <w:szCs w:val="23"/>
        </w:rPr>
        <w:t xml:space="preserve"> loro lo tradirà; loro si rattristano chiedendosi chi sarà il traditore. Gesù specifica rispondendo che è proprio quello che mette la mano nel suo piatto ed aggiunge che sarebbe stato meglio per lui non essere mai nato. Giuda gli chiede se stia pensando a lui e Gesù conferma: “Tu l’hai detto”.</w:t>
      </w:r>
      <w:r w:rsidR="00D6073F" w:rsidRPr="00D6073F">
        <w:rPr>
          <w:rFonts w:ascii="Open Sans" w:hAnsi="Open Sans"/>
          <w:sz w:val="23"/>
          <w:szCs w:val="23"/>
        </w:rPr>
        <w:t xml:space="preserve"> </w:t>
      </w:r>
      <w:r w:rsidRPr="00D6073F">
        <w:rPr>
          <w:rFonts w:ascii="Open Sans" w:hAnsi="Open Sans"/>
          <w:sz w:val="23"/>
          <w:szCs w:val="23"/>
        </w:rPr>
        <w:t xml:space="preserve">Durante la cena, Gesù prende il pane, lo benedice, lo spezza e lo distribuisce </w:t>
      </w:r>
      <w:r w:rsidR="007D22F1" w:rsidRPr="000D3B9E">
        <w:rPr>
          <w:rFonts w:ascii="Open Sans" w:hAnsi="Open Sans"/>
          <w:b/>
          <w:noProof/>
          <w:color w:val="FF0000"/>
        </w:rPr>
        <mc:AlternateContent>
          <mc:Choice Requires="wps">
            <w:drawing>
              <wp:anchor distT="0" distB="0" distL="114300" distR="114300" simplePos="0" relativeHeight="251709440" behindDoc="0" locked="0" layoutInCell="1" allowOverlap="1" wp14:anchorId="368403B5" wp14:editId="018F0189">
                <wp:simplePos x="0" y="0"/>
                <wp:positionH relativeFrom="column">
                  <wp:posOffset>6684010</wp:posOffset>
                </wp:positionH>
                <wp:positionV relativeFrom="paragraph">
                  <wp:posOffset>-2461260</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46" name="Rettangolo 46"/>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46" o:spid="_x0000_s1026" style="position:absolute;margin-left:526.3pt;margin-top:-193.75pt;width:17.6pt;height:8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" fillcolor="#0080ff" strokecolor="#4579b8 [3044]">
                <v:shadow on="t" opacity="22937f" mv:blur="40000f" origin=",.5" offset="0,23000emu"/>
                <w10:wrap type="through"/>
              </v:rect>
            </w:pict>
          </mc:Fallback>
        </mc:AlternateContent>
      </w:r>
      <w:r w:rsidRPr="00D6073F">
        <w:rPr>
          <w:rFonts w:ascii="Open Sans" w:hAnsi="Open Sans"/>
          <w:sz w:val="23"/>
          <w:szCs w:val="23"/>
        </w:rPr>
        <w:t>ai suoi amici dicendo: “Prendete questo è il mio corpo”. Poi prende il calice, rende grazie e lo dà loro dicendo: “Bevetene tutti perché questo è il mio sangue”.</w:t>
      </w:r>
    </w:p>
    <w:p w14:paraId="540F2AD4" w14:textId="77777777" w:rsidR="003E527A" w:rsidRPr="00D6073F" w:rsidRDefault="003E527A" w:rsidP="009A032B">
      <w:pPr>
        <w:jc w:val="both"/>
        <w:rPr>
          <w:rFonts w:ascii="Open Sans" w:hAnsi="Open Sans"/>
          <w:sz w:val="23"/>
          <w:szCs w:val="23"/>
        </w:rPr>
      </w:pPr>
      <w:r w:rsidRPr="00D6073F">
        <w:rPr>
          <w:rFonts w:ascii="Open Sans" w:hAnsi="Open Sans"/>
          <w:sz w:val="23"/>
          <w:szCs w:val="23"/>
        </w:rPr>
        <w:t>Dopo aver cantato l’inno vanno verso il Monte degli Ulivi e Gesù annuncia che questa sarà una notte faticosa da capire e da vivere, e che presto tutti scapperanno da lui. Pietro gli assicura che lui non scapperà mai, ma Gesù lo rimprovera rispondendogli che proprio lui prima del canto mattutino del gallo lo rinnegherà per ben tre volte.</w:t>
      </w:r>
    </w:p>
    <w:p w14:paraId="64EAE739" w14:textId="77777777" w:rsidR="003E527A" w:rsidRPr="00D6073F" w:rsidRDefault="003E527A" w:rsidP="009A032B">
      <w:pPr>
        <w:jc w:val="both"/>
        <w:rPr>
          <w:rFonts w:ascii="Open Sans" w:hAnsi="Open Sans"/>
          <w:sz w:val="23"/>
          <w:szCs w:val="23"/>
        </w:rPr>
      </w:pPr>
      <w:r w:rsidRPr="00D6073F">
        <w:rPr>
          <w:rFonts w:ascii="Open Sans" w:hAnsi="Open Sans"/>
          <w:sz w:val="23"/>
          <w:szCs w:val="23"/>
        </w:rPr>
        <w:t xml:space="preserve">Sono tutti nel Getsemani, un podere, un giardino: qui Gesù chiede ai discepoli di sedersi e pregare mentre lui comincia a provare tristezza ed angoscia. Anche lui prega il Padre perché lo liberi da questa prova dicendogli però di fare quello che Lui, il Padre, ritenga più giusto avvenga. Per ben due volte trova i suoi amici addormentati perché hanno gli occhi pesanti mentre vede arrivare verso di loro Giuda pronto a tradirlo. Quindi Giuda gli si avvicina insieme ad una folla armata di spade e bastoni, bacia Gesù chiamandolo </w:t>
      </w:r>
      <w:proofErr w:type="spellStart"/>
      <w:r w:rsidRPr="00D6073F">
        <w:rPr>
          <w:rFonts w:ascii="Open Sans" w:hAnsi="Open Sans"/>
          <w:sz w:val="23"/>
          <w:szCs w:val="23"/>
        </w:rPr>
        <w:t>Rabbì</w:t>
      </w:r>
      <w:proofErr w:type="spellEnd"/>
      <w:r w:rsidRPr="00D6073F">
        <w:rPr>
          <w:rFonts w:ascii="Open Sans" w:hAnsi="Open Sans"/>
          <w:sz w:val="23"/>
          <w:szCs w:val="23"/>
        </w:rPr>
        <w:t>. Gesù non vuole tutta quella violenza ed ordina di rimettere a posto le spade ricordando che tutto questo deve avvenire secondo quanto detto nelle Scritture. A questo punto tutti lo abbandonano.</w:t>
      </w:r>
    </w:p>
    <w:p w14:paraId="22B5583D" w14:textId="77777777" w:rsidR="003E527A" w:rsidRPr="00D6073F" w:rsidRDefault="003E527A" w:rsidP="009A032B">
      <w:pPr>
        <w:jc w:val="both"/>
        <w:rPr>
          <w:rFonts w:ascii="Open Sans" w:hAnsi="Open Sans"/>
          <w:sz w:val="23"/>
          <w:szCs w:val="23"/>
        </w:rPr>
      </w:pPr>
      <w:r w:rsidRPr="00D6073F">
        <w:rPr>
          <w:rFonts w:ascii="Open Sans" w:hAnsi="Open Sans"/>
          <w:sz w:val="23"/>
          <w:szCs w:val="23"/>
        </w:rPr>
        <w:t xml:space="preserve">Gesù è portato di fronte al sommo sacerdote per essere interrogato ma lui non risponde. </w:t>
      </w:r>
      <w:proofErr w:type="gramStart"/>
      <w:r w:rsidRPr="00D6073F">
        <w:rPr>
          <w:rFonts w:ascii="Open Sans" w:hAnsi="Open Sans"/>
          <w:sz w:val="23"/>
          <w:szCs w:val="23"/>
        </w:rPr>
        <w:t>Solo alla precisa domanda: “Dicci se sei tu il Cristo, il Figlio di Dio”, lui risponde: “Tu l’hai detto”.</w:t>
      </w:r>
      <w:proofErr w:type="gramEnd"/>
      <w:r w:rsidRPr="00D6073F">
        <w:rPr>
          <w:rFonts w:ascii="Open Sans" w:hAnsi="Open Sans"/>
          <w:sz w:val="23"/>
          <w:szCs w:val="23"/>
        </w:rPr>
        <w:t xml:space="preserve"> Viene allora considerato colpevole e condannato a morte. La gente gli sputa in faccia, lo percuote e lo schiaffeggia. Pietro segue tutto da lontano e prima che il gallo canti la mattina, proprio lui rinnega Gesù tre volte.</w:t>
      </w:r>
    </w:p>
    <w:p w14:paraId="7F46591C" w14:textId="72046313" w:rsidR="003E527A" w:rsidRPr="00D6073F" w:rsidRDefault="003E527A" w:rsidP="009A032B">
      <w:pPr>
        <w:jc w:val="both"/>
        <w:rPr>
          <w:rFonts w:ascii="Open Sans" w:hAnsi="Open Sans"/>
          <w:sz w:val="23"/>
          <w:szCs w:val="23"/>
        </w:rPr>
      </w:pPr>
      <w:r w:rsidRPr="00D6073F">
        <w:rPr>
          <w:rFonts w:ascii="Open Sans" w:hAnsi="Open Sans"/>
          <w:sz w:val="23"/>
          <w:szCs w:val="23"/>
        </w:rPr>
        <w:t>Gesù viene quindi portato di fronte al governatore che ha il potere di mettere in libertà un malfattore a scelta del popolo. A gran voce il popolo sceglie di far liberare un tale di nome Barabba.</w:t>
      </w:r>
      <w:r w:rsidR="00D6073F">
        <w:rPr>
          <w:rFonts w:ascii="Open Sans" w:hAnsi="Open Sans"/>
          <w:sz w:val="23"/>
          <w:szCs w:val="23"/>
        </w:rPr>
        <w:t xml:space="preserve"> </w:t>
      </w:r>
      <w:r w:rsidRPr="00D6073F">
        <w:rPr>
          <w:rFonts w:ascii="Open Sans" w:hAnsi="Open Sans"/>
          <w:sz w:val="23"/>
          <w:szCs w:val="23"/>
        </w:rPr>
        <w:t xml:space="preserve">Allora i soldati prendono Gesù, lo spogliano, gli mettono </w:t>
      </w:r>
      <w:proofErr w:type="gramStart"/>
      <w:r w:rsidRPr="00D6073F">
        <w:rPr>
          <w:rFonts w:ascii="Open Sans" w:hAnsi="Open Sans"/>
          <w:sz w:val="23"/>
          <w:szCs w:val="23"/>
        </w:rPr>
        <w:t>una</w:t>
      </w:r>
      <w:proofErr w:type="gramEnd"/>
      <w:r w:rsidRPr="00D6073F">
        <w:rPr>
          <w:rFonts w:ascii="Open Sans" w:hAnsi="Open Sans"/>
          <w:sz w:val="23"/>
          <w:szCs w:val="23"/>
        </w:rPr>
        <w:t xml:space="preserve"> mantello rosso e lo incoronano di spine come fosse un ridicolo re; poi lo portano verso la croce e gliela fanno portare in cima al </w:t>
      </w:r>
      <w:proofErr w:type="spellStart"/>
      <w:r w:rsidRPr="00D6073F">
        <w:rPr>
          <w:rFonts w:ascii="Open Sans" w:hAnsi="Open Sans"/>
          <w:sz w:val="23"/>
          <w:szCs w:val="23"/>
        </w:rPr>
        <w:t>Golgota</w:t>
      </w:r>
      <w:proofErr w:type="spellEnd"/>
      <w:r w:rsidRPr="00D6073F">
        <w:rPr>
          <w:rFonts w:ascii="Open Sans" w:hAnsi="Open Sans"/>
          <w:sz w:val="23"/>
          <w:szCs w:val="23"/>
        </w:rPr>
        <w:t>. Lo crocifiggono mettendo sulla croce la scritta INRI. Chi passa lo deride, lo insulta lo provoca dicendogli di scendere dalla croce.</w:t>
      </w:r>
    </w:p>
    <w:p w14:paraId="52C0D1AF" w14:textId="77777777" w:rsidR="00D6073F" w:rsidRPr="00D6073F" w:rsidRDefault="003E527A" w:rsidP="009A032B">
      <w:pPr>
        <w:jc w:val="both"/>
        <w:rPr>
          <w:rFonts w:ascii="Open Sans" w:hAnsi="Open Sans"/>
          <w:sz w:val="23"/>
          <w:szCs w:val="23"/>
        </w:rPr>
      </w:pPr>
      <w:r w:rsidRPr="00D6073F">
        <w:rPr>
          <w:rFonts w:ascii="Open Sans" w:hAnsi="Open Sans"/>
          <w:sz w:val="23"/>
          <w:szCs w:val="23"/>
        </w:rPr>
        <w:t xml:space="preserve">Da mezzogiorno alle tre diventa buio su tutta la terra e proprio alle tre Gesù con un forte grido esala l’ultimo respiro. Il centurione che era di guardia e le altre persone vedendo cosa stava succedendo, presi da timore, </w:t>
      </w:r>
      <w:proofErr w:type="gramStart"/>
      <w:r w:rsidRPr="00D6073F">
        <w:rPr>
          <w:rFonts w:ascii="Open Sans" w:hAnsi="Open Sans"/>
          <w:sz w:val="23"/>
          <w:szCs w:val="23"/>
        </w:rPr>
        <w:t>riconoscono</w:t>
      </w:r>
      <w:proofErr w:type="gramEnd"/>
      <w:r w:rsidRPr="00D6073F">
        <w:rPr>
          <w:rFonts w:ascii="Open Sans" w:hAnsi="Open Sans"/>
          <w:sz w:val="23"/>
          <w:szCs w:val="23"/>
        </w:rPr>
        <w:t xml:space="preserve"> che Gesù è veramente Figlio di Dio.</w:t>
      </w:r>
    </w:p>
    <w:p w14:paraId="36BE3C59" w14:textId="77777777" w:rsidR="00B30B9C" w:rsidRDefault="003E527A" w:rsidP="00B30B9C">
      <w:pPr>
        <w:jc w:val="both"/>
        <w:rPr>
          <w:rFonts w:ascii="Open Sans" w:hAnsi="Open Sans"/>
          <w:sz w:val="23"/>
          <w:szCs w:val="23"/>
        </w:rPr>
      </w:pPr>
      <w:r w:rsidRPr="00D6073F">
        <w:rPr>
          <w:rFonts w:ascii="Open Sans" w:hAnsi="Open Sans"/>
          <w:sz w:val="23"/>
          <w:szCs w:val="23"/>
        </w:rPr>
        <w:t>La sera il corpo viene calato dalla croce, avvolto in un lenzuolo e deposto in un sepolcro nuovo scavato nella roccia e chiuso da una grande pietr</w:t>
      </w:r>
      <w:r w:rsidR="003E6DEF">
        <w:rPr>
          <w:rFonts w:ascii="Open Sans" w:hAnsi="Open Sans"/>
          <w:sz w:val="23"/>
          <w:szCs w:val="23"/>
        </w:rPr>
        <w:t>a</w:t>
      </w:r>
      <w:r w:rsidR="00B30B9C">
        <w:rPr>
          <w:rFonts w:ascii="Open Sans" w:hAnsi="Open Sans"/>
          <w:sz w:val="23"/>
          <w:szCs w:val="23"/>
        </w:rPr>
        <w:t>.</w:t>
      </w:r>
    </w:p>
    <w:p w14:paraId="0DB1A53C" w14:textId="4D4F1C71" w:rsidR="00120956" w:rsidRPr="00B30B9C" w:rsidRDefault="00B30B9C" w:rsidP="00B30B9C">
      <w:pPr>
        <w:jc w:val="center"/>
        <w:rPr>
          <w:rFonts w:ascii="Open Sans" w:hAnsi="Open Sans"/>
          <w:sz w:val="23"/>
          <w:szCs w:val="23"/>
        </w:rPr>
      </w:pPr>
      <w:r>
        <w:rPr>
          <w:rFonts w:ascii="Open Sans" w:hAnsi="Open Sans"/>
          <w:sz w:val="23"/>
          <w:szCs w:val="23"/>
        </w:rPr>
        <w:br w:type="page"/>
      </w:r>
      <w:r w:rsidR="00120956">
        <w:rPr>
          <w:rFonts w:ascii="Century Gothic" w:hAnsi="Century Gothic"/>
          <w:b/>
          <w:bCs/>
          <w:smallCaps/>
          <w:color w:val="FF0000"/>
          <w:sz w:val="28"/>
        </w:rPr>
        <w:t>il racconto attraverso disegni</w:t>
      </w:r>
    </w:p>
    <w:p w14:paraId="4E4D047B" w14:textId="4756121D" w:rsidR="00120956" w:rsidRPr="00120956" w:rsidRDefault="00726C9C">
      <w:pPr>
        <w:rPr>
          <w:rFonts w:ascii="Open Sans" w:hAnsi="Open Sans" w:cs="Calibri"/>
          <w:szCs w:val="22"/>
          <w:lang w:eastAsia="ja-JP"/>
        </w:rPr>
      </w:pPr>
      <w:r>
        <w:rPr>
          <w:rFonts w:ascii="Open Sans" w:hAnsi="Open Sans" w:cs="Calibri"/>
          <w:szCs w:val="22"/>
          <w:lang w:eastAsia="ja-JP"/>
        </w:rPr>
        <w:t>Questi</w:t>
      </w:r>
      <w:r w:rsidR="00120956" w:rsidRPr="00725D8C">
        <w:rPr>
          <w:rFonts w:ascii="Open Sans" w:hAnsi="Open Sans" w:cs="Calibri"/>
          <w:szCs w:val="22"/>
          <w:lang w:eastAsia="ja-JP"/>
        </w:rPr>
        <w:t xml:space="preserve"> </w:t>
      </w:r>
      <w:r>
        <w:rPr>
          <w:rFonts w:ascii="Open Sans" w:hAnsi="Open Sans" w:cs="Calibri"/>
          <w:szCs w:val="22"/>
          <w:lang w:eastAsia="ja-JP"/>
        </w:rPr>
        <w:t xml:space="preserve">disegni possono </w:t>
      </w:r>
      <w:r w:rsidR="00120956">
        <w:rPr>
          <w:rFonts w:ascii="Open Sans" w:hAnsi="Open Sans" w:cs="Calibri"/>
          <w:szCs w:val="22"/>
          <w:lang w:eastAsia="ja-JP"/>
        </w:rPr>
        <w:t>aiutarci a gustare le pa</w:t>
      </w:r>
      <w:r w:rsidR="00120956" w:rsidRPr="00725D8C">
        <w:rPr>
          <w:rFonts w:ascii="Open Sans" w:hAnsi="Open Sans" w:cs="Calibri"/>
          <w:szCs w:val="22"/>
          <w:lang w:eastAsia="ja-JP"/>
        </w:rPr>
        <w:t>role del vangelo.</w:t>
      </w:r>
      <w:r w:rsidR="00120956">
        <w:rPr>
          <w:rFonts w:ascii="Open Sans" w:hAnsi="Open Sans" w:cs="Calibri"/>
          <w:szCs w:val="22"/>
          <w:lang w:eastAsia="ja-JP"/>
        </w:rPr>
        <w:t xml:space="preserve"> Possiamo colorarli, ritagliarli…e ci serviranno anche durante la Settimana Santa.</w:t>
      </w:r>
    </w:p>
    <w:p w14:paraId="55B336E3" w14:textId="77777777" w:rsidR="004649F5" w:rsidRDefault="004649F5">
      <w:pPr>
        <w:rPr>
          <w:rFonts w:ascii="Open Sans" w:hAnsi="Open Sans"/>
          <w:sz w:val="23"/>
          <w:szCs w:val="23"/>
        </w:rPr>
      </w:pPr>
    </w:p>
    <w:p w14:paraId="574D72F0" w14:textId="77777777" w:rsidR="004649F5" w:rsidRDefault="004649F5">
      <w:pPr>
        <w:rPr>
          <w:rFonts w:ascii="Open Sans" w:hAnsi="Open Sans"/>
          <w:sz w:val="23"/>
          <w:szCs w:val="23"/>
        </w:rPr>
      </w:pPr>
    </w:p>
    <w:p w14:paraId="513F3E2C" w14:textId="77777777" w:rsidR="004649F5" w:rsidRDefault="004649F5">
      <w:pPr>
        <w:rPr>
          <w:rFonts w:ascii="Open Sans" w:hAnsi="Open Sans"/>
          <w:sz w:val="23"/>
          <w:szCs w:val="23"/>
        </w:rPr>
      </w:pPr>
    </w:p>
    <w:p w14:paraId="024107CA" w14:textId="0F2A70F3" w:rsidR="004649F5" w:rsidRDefault="00802C9E">
      <w:pPr>
        <w:rPr>
          <w:rFonts w:ascii="Open Sans" w:hAnsi="Open Sans"/>
          <w:sz w:val="23"/>
          <w:szCs w:val="23"/>
        </w:rPr>
      </w:pPr>
      <w:r>
        <w:rPr>
          <w:rFonts w:ascii="Open Sans" w:hAnsi="Open Sans"/>
          <w:noProof/>
          <w:sz w:val="23"/>
          <w:szCs w:val="23"/>
        </w:rPr>
        <w:drawing>
          <wp:anchor distT="0" distB="0" distL="114300" distR="114300" simplePos="0" relativeHeight="251666432" behindDoc="0" locked="0" layoutInCell="1" allowOverlap="1" wp14:anchorId="557B0635" wp14:editId="6A3BD0D3">
            <wp:simplePos x="0" y="0"/>
            <wp:positionH relativeFrom="column">
              <wp:posOffset>17145</wp:posOffset>
            </wp:positionH>
            <wp:positionV relativeFrom="paragraph">
              <wp:posOffset>21590</wp:posOffset>
            </wp:positionV>
            <wp:extent cx="2879090" cy="2879090"/>
            <wp:effectExtent l="0" t="0" r="0" b="0"/>
            <wp:wrapNone/>
            <wp:docPr id="2" name="Immagine 2" descr="Macintosh HD:Users:Michele:Library:Containers:com.apple.mail:Data:Library:Mail Downloads:845A7694-FF6E-4FA6-90CF-DE6A6F82A4AF:domenica Pal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e:Library:Containers:com.apple.mail:Data:Library:Mail Downloads:845A7694-FF6E-4FA6-90CF-DE6A6F82A4AF:domenica Pal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09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088AB" w14:textId="7287A831" w:rsidR="003C1D68" w:rsidRPr="008C6AD5" w:rsidRDefault="007D22F1" w:rsidP="008C6AD5">
      <w:pPr>
        <w:jc w:val="both"/>
        <w:rPr>
          <w:rFonts w:ascii="Open Sans" w:hAnsi="Open Sans"/>
          <w:sz w:val="23"/>
          <w:szCs w:val="23"/>
        </w:rPr>
      </w:pPr>
      <w:r w:rsidRPr="000D3B9E">
        <w:rPr>
          <w:rFonts w:ascii="Open Sans" w:hAnsi="Open Sans"/>
          <w:b/>
          <w:noProof/>
          <w:color w:val="FF0000"/>
        </w:rPr>
        <mc:AlternateContent>
          <mc:Choice Requires="wps">
            <w:drawing>
              <wp:anchor distT="0" distB="0" distL="114300" distR="114300" simplePos="0" relativeHeight="251711488" behindDoc="0" locked="0" layoutInCell="1" allowOverlap="1" wp14:anchorId="594C6147" wp14:editId="623CB5D6">
                <wp:simplePos x="0" y="0"/>
                <wp:positionH relativeFrom="column">
                  <wp:posOffset>6684010</wp:posOffset>
                </wp:positionH>
                <wp:positionV relativeFrom="paragraph">
                  <wp:posOffset>-2099945</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47" name="Rettangolo 47"/>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47" o:spid="_x0000_s1026" style="position:absolute;margin-left:526.3pt;margin-top:-165.3pt;width:17.6pt;height:8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" fillcolor="#0080ff" strokecolor="#4579b8 [3044]">
                <v:shadow on="t" opacity="22937f" mv:blur="40000f" origin=",.5" offset="0,23000emu"/>
                <w10:wrap type="through"/>
              </v:rect>
            </w:pict>
          </mc:Fallback>
        </mc:AlternateContent>
      </w:r>
    </w:p>
    <w:p w14:paraId="13D46FC8" w14:textId="77777777" w:rsidR="004649F5" w:rsidRDefault="004649F5">
      <w:pPr>
        <w:rPr>
          <w:rFonts w:ascii="Open Sans" w:hAnsi="Open Sans"/>
          <w:noProof/>
          <w:sz w:val="22"/>
          <w:szCs w:val="22"/>
        </w:rPr>
      </w:pPr>
    </w:p>
    <w:p w14:paraId="57D10341" w14:textId="77777777" w:rsidR="004649F5" w:rsidRDefault="004649F5">
      <w:pPr>
        <w:rPr>
          <w:rFonts w:ascii="Open Sans" w:hAnsi="Open Sans"/>
          <w:noProof/>
          <w:sz w:val="22"/>
          <w:szCs w:val="22"/>
        </w:rPr>
      </w:pPr>
    </w:p>
    <w:p w14:paraId="0876BCEB" w14:textId="77777777" w:rsidR="004649F5" w:rsidRDefault="004649F5">
      <w:pPr>
        <w:rPr>
          <w:rFonts w:ascii="Open Sans" w:hAnsi="Open Sans"/>
          <w:noProof/>
          <w:sz w:val="22"/>
          <w:szCs w:val="22"/>
        </w:rPr>
      </w:pPr>
    </w:p>
    <w:p w14:paraId="4E3A30DA" w14:textId="1C4A2341" w:rsidR="004649F5" w:rsidRDefault="00802C9E">
      <w:pPr>
        <w:rPr>
          <w:rFonts w:ascii="Open Sans" w:hAnsi="Open Sans"/>
          <w:noProof/>
          <w:sz w:val="22"/>
          <w:szCs w:val="22"/>
        </w:rPr>
      </w:pPr>
      <w:r w:rsidRPr="003C1D68">
        <w:rPr>
          <w:rFonts w:ascii="Open Sans" w:hAnsi="Open Sans"/>
          <w:noProof/>
          <w:sz w:val="23"/>
          <w:szCs w:val="23"/>
        </w:rPr>
        <w:drawing>
          <wp:anchor distT="0" distB="0" distL="114300" distR="114300" simplePos="0" relativeHeight="251667456" behindDoc="0" locked="0" layoutInCell="1" allowOverlap="1" wp14:anchorId="1FBCB020" wp14:editId="44EA4191">
            <wp:simplePos x="0" y="0"/>
            <wp:positionH relativeFrom="column">
              <wp:posOffset>3309620</wp:posOffset>
            </wp:positionH>
            <wp:positionV relativeFrom="paragraph">
              <wp:posOffset>81915</wp:posOffset>
            </wp:positionV>
            <wp:extent cx="2879725" cy="2879725"/>
            <wp:effectExtent l="0" t="0" r="0" b="0"/>
            <wp:wrapNone/>
            <wp:docPr id="7" name="Immagine 7" descr="Macintosh HD:Users:Michele:Library:Containers:com.apple.mail:Data:Library:Mail Downloads:6876704B-8ED5-429A-B7E2-FB5B6B37D473:giov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Library:Containers:com.apple.mail:Data:Library:Mail Downloads:6876704B-8ED5-429A-B7E2-FB5B6B37D473:gioved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0FEDA" w14:textId="77777777" w:rsidR="004649F5" w:rsidRDefault="004649F5">
      <w:pPr>
        <w:rPr>
          <w:rFonts w:ascii="Open Sans" w:hAnsi="Open Sans"/>
          <w:noProof/>
          <w:sz w:val="22"/>
          <w:szCs w:val="22"/>
        </w:rPr>
      </w:pPr>
    </w:p>
    <w:p w14:paraId="6EEDBAFF" w14:textId="77777777" w:rsidR="004649F5" w:rsidRDefault="004649F5">
      <w:pPr>
        <w:rPr>
          <w:rFonts w:ascii="Open Sans" w:hAnsi="Open Sans"/>
          <w:noProof/>
          <w:sz w:val="22"/>
          <w:szCs w:val="22"/>
        </w:rPr>
      </w:pPr>
    </w:p>
    <w:p w14:paraId="312BC59E" w14:textId="77777777" w:rsidR="004649F5" w:rsidRDefault="004649F5">
      <w:pPr>
        <w:rPr>
          <w:rFonts w:ascii="Open Sans" w:hAnsi="Open Sans"/>
          <w:noProof/>
          <w:sz w:val="22"/>
          <w:szCs w:val="22"/>
        </w:rPr>
      </w:pPr>
    </w:p>
    <w:p w14:paraId="77491756" w14:textId="77777777" w:rsidR="004649F5" w:rsidRDefault="004649F5">
      <w:pPr>
        <w:rPr>
          <w:rFonts w:ascii="Open Sans" w:hAnsi="Open Sans"/>
          <w:noProof/>
          <w:sz w:val="22"/>
          <w:szCs w:val="22"/>
        </w:rPr>
      </w:pPr>
    </w:p>
    <w:p w14:paraId="4A112F62" w14:textId="77777777" w:rsidR="004649F5" w:rsidRDefault="004649F5">
      <w:pPr>
        <w:rPr>
          <w:rFonts w:ascii="Open Sans" w:hAnsi="Open Sans"/>
          <w:noProof/>
          <w:sz w:val="22"/>
          <w:szCs w:val="22"/>
        </w:rPr>
      </w:pPr>
    </w:p>
    <w:p w14:paraId="1053A73C" w14:textId="49817CD3" w:rsidR="004649F5" w:rsidRDefault="004649F5">
      <w:pPr>
        <w:rPr>
          <w:rFonts w:ascii="Open Sans" w:hAnsi="Open Sans"/>
          <w:noProof/>
          <w:sz w:val="22"/>
          <w:szCs w:val="22"/>
        </w:rPr>
      </w:pPr>
    </w:p>
    <w:p w14:paraId="74435A19" w14:textId="77777777" w:rsidR="004649F5" w:rsidRDefault="004649F5">
      <w:pPr>
        <w:rPr>
          <w:rFonts w:ascii="Open Sans" w:hAnsi="Open Sans"/>
          <w:noProof/>
          <w:sz w:val="22"/>
          <w:szCs w:val="22"/>
        </w:rPr>
      </w:pPr>
    </w:p>
    <w:p w14:paraId="56E45EDA" w14:textId="77777777" w:rsidR="004649F5" w:rsidRDefault="004649F5">
      <w:pPr>
        <w:rPr>
          <w:rFonts w:ascii="Open Sans" w:hAnsi="Open Sans"/>
          <w:noProof/>
          <w:sz w:val="22"/>
          <w:szCs w:val="22"/>
        </w:rPr>
      </w:pPr>
    </w:p>
    <w:p w14:paraId="1217AF15" w14:textId="77777777" w:rsidR="004649F5" w:rsidRDefault="004649F5">
      <w:pPr>
        <w:rPr>
          <w:rFonts w:ascii="Open Sans" w:hAnsi="Open Sans"/>
          <w:noProof/>
          <w:sz w:val="22"/>
          <w:szCs w:val="22"/>
        </w:rPr>
      </w:pPr>
    </w:p>
    <w:p w14:paraId="31A482F5" w14:textId="079E9055" w:rsidR="004649F5" w:rsidRDefault="00802C9E">
      <w:pPr>
        <w:rPr>
          <w:rFonts w:ascii="Open Sans" w:hAnsi="Open Sans"/>
          <w:noProof/>
          <w:sz w:val="22"/>
          <w:szCs w:val="22"/>
        </w:rPr>
      </w:pPr>
      <w:r>
        <w:rPr>
          <w:rFonts w:ascii="Open Sans" w:hAnsi="Open Sans"/>
          <w:noProof/>
          <w:sz w:val="23"/>
          <w:szCs w:val="23"/>
        </w:rPr>
        <mc:AlternateContent>
          <mc:Choice Requires="wps">
            <w:drawing>
              <wp:anchor distT="0" distB="0" distL="114300" distR="114300" simplePos="0" relativeHeight="251669504" behindDoc="0" locked="0" layoutInCell="1" allowOverlap="1" wp14:anchorId="6E8D8DE3" wp14:editId="6913D302">
                <wp:simplePos x="0" y="0"/>
                <wp:positionH relativeFrom="column">
                  <wp:posOffset>17145</wp:posOffset>
                </wp:positionH>
                <wp:positionV relativeFrom="paragraph">
                  <wp:posOffset>122555</wp:posOffset>
                </wp:positionV>
                <wp:extent cx="2857500" cy="342900"/>
                <wp:effectExtent l="0" t="0" r="0" b="12700"/>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A10D3" w14:textId="73E01DEE" w:rsidR="00D14311" w:rsidRPr="003C1D68" w:rsidRDefault="00D14311" w:rsidP="003C1D68">
                            <w:pPr>
                              <w:jc w:val="center"/>
                              <w:rPr>
                                <w:rFonts w:ascii="Open Sans" w:hAnsi="Open Sans"/>
                                <w:sz w:val="20"/>
                              </w:rPr>
                            </w:pPr>
                            <w:r w:rsidRPr="003C1D68">
                              <w:rPr>
                                <w:rFonts w:ascii="Open Sans" w:hAnsi="Open Sans"/>
                                <w:sz w:val="20"/>
                              </w:rPr>
                              <w:t>DOMENICA DELLE PALME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5" o:spid="_x0000_s1027" type="#_x0000_t202" style="position:absolute;margin-left:1.35pt;margin-top:9.65pt;width:2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Tm9gCAAAf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" filled="f" stroked="f">
                <v:textbox>
                  <w:txbxContent>
                    <w:p w14:paraId="4EDA10D3" w14:textId="73E01DEE" w:rsidR="00D14311" w:rsidRPr="003C1D68" w:rsidRDefault="00D14311" w:rsidP="003C1D68">
                      <w:pPr>
                        <w:jc w:val="center"/>
                        <w:rPr>
                          <w:rFonts w:ascii="Open Sans" w:hAnsi="Open Sans"/>
                          <w:sz w:val="20"/>
                        </w:rPr>
                      </w:pPr>
                      <w:r w:rsidRPr="003C1D68">
                        <w:rPr>
                          <w:rFonts w:ascii="Open Sans" w:hAnsi="Open Sans"/>
                          <w:sz w:val="20"/>
                        </w:rPr>
                        <w:t>DOMENICA DELLE PALME</w:t>
                      </w:r>
                    </w:p>
                  </w:txbxContent>
                </v:textbox>
                <w10:wrap type="square"/>
              </v:shape>
            </w:pict>
          </mc:Fallback>
        </mc:AlternateContent>
      </w:r>
    </w:p>
    <w:p w14:paraId="0F40D20A" w14:textId="77777777" w:rsidR="004649F5" w:rsidRDefault="004649F5">
      <w:pPr>
        <w:rPr>
          <w:rFonts w:ascii="Open Sans" w:hAnsi="Open Sans"/>
          <w:noProof/>
          <w:sz w:val="22"/>
          <w:szCs w:val="22"/>
        </w:rPr>
      </w:pPr>
    </w:p>
    <w:p w14:paraId="44C685BA" w14:textId="77777777" w:rsidR="004649F5" w:rsidRDefault="004649F5">
      <w:pPr>
        <w:rPr>
          <w:rFonts w:ascii="Open Sans" w:hAnsi="Open Sans"/>
          <w:noProof/>
          <w:sz w:val="22"/>
          <w:szCs w:val="22"/>
        </w:rPr>
      </w:pPr>
    </w:p>
    <w:p w14:paraId="0F04FDF9" w14:textId="24F503C0" w:rsidR="004649F5" w:rsidRDefault="004649F5">
      <w:pPr>
        <w:rPr>
          <w:rFonts w:ascii="Open Sans" w:hAnsi="Open Sans"/>
          <w:noProof/>
          <w:sz w:val="22"/>
          <w:szCs w:val="22"/>
        </w:rPr>
      </w:pPr>
    </w:p>
    <w:p w14:paraId="4D900549" w14:textId="77777777" w:rsidR="004649F5" w:rsidRDefault="004649F5">
      <w:pPr>
        <w:rPr>
          <w:rFonts w:ascii="Open Sans" w:hAnsi="Open Sans"/>
          <w:noProof/>
          <w:sz w:val="22"/>
          <w:szCs w:val="22"/>
        </w:rPr>
      </w:pPr>
    </w:p>
    <w:p w14:paraId="29279478" w14:textId="2F953293" w:rsidR="004649F5" w:rsidRDefault="004649F5">
      <w:pPr>
        <w:rPr>
          <w:rFonts w:ascii="Open Sans" w:hAnsi="Open Sans"/>
          <w:noProof/>
          <w:sz w:val="22"/>
          <w:szCs w:val="22"/>
        </w:rPr>
      </w:pPr>
    </w:p>
    <w:p w14:paraId="6E7775FD" w14:textId="2B526E65" w:rsidR="004649F5" w:rsidRDefault="00802C9E">
      <w:pPr>
        <w:rPr>
          <w:rFonts w:ascii="Open Sans" w:hAnsi="Open Sans"/>
          <w:noProof/>
          <w:sz w:val="22"/>
          <w:szCs w:val="22"/>
        </w:rPr>
      </w:pPr>
      <w:r>
        <w:rPr>
          <w:rFonts w:ascii="Open Sans" w:hAnsi="Open Sans"/>
          <w:noProof/>
          <w:sz w:val="23"/>
          <w:szCs w:val="23"/>
        </w:rPr>
        <mc:AlternateContent>
          <mc:Choice Requires="wps">
            <w:drawing>
              <wp:anchor distT="0" distB="0" distL="114300" distR="114300" simplePos="0" relativeHeight="251671552" behindDoc="0" locked="0" layoutInCell="1" allowOverlap="1" wp14:anchorId="1BACDB7F" wp14:editId="38300420">
                <wp:simplePos x="0" y="0"/>
                <wp:positionH relativeFrom="column">
                  <wp:posOffset>3331845</wp:posOffset>
                </wp:positionH>
                <wp:positionV relativeFrom="paragraph">
                  <wp:posOffset>20320</wp:posOffset>
                </wp:positionV>
                <wp:extent cx="2857500" cy="342900"/>
                <wp:effectExtent l="0" t="0" r="0" b="1270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7097B" w14:textId="460D2B1A" w:rsidR="00D14311" w:rsidRPr="003C1D68" w:rsidRDefault="00D14311" w:rsidP="003C1D68">
                            <w:pPr>
                              <w:jc w:val="center"/>
                              <w:rPr>
                                <w:rFonts w:ascii="Open Sans" w:hAnsi="Open Sans"/>
                                <w:sz w:val="20"/>
                              </w:rPr>
                            </w:pPr>
                            <w:r>
                              <w:rPr>
                                <w:rFonts w:ascii="Open Sans" w:hAnsi="Open Sans"/>
                                <w:sz w:val="20"/>
                              </w:rPr>
                              <w:t>GIOVEDI SANTO</w:t>
                            </w:r>
                            <w:r>
                              <w:rPr>
                                <w:rFonts w:ascii="Open Sans" w:hAnsi="Open Sans"/>
                                <w:noProof/>
                                <w:sz w:val="20"/>
                              </w:rPr>
                              <w:drawing>
                                <wp:inline distT="0" distB="0" distL="0" distR="0" wp14:anchorId="1C942858" wp14:editId="31CB7C47">
                                  <wp:extent cx="3017520" cy="4468732"/>
                                  <wp:effectExtent l="0" t="0" r="5080" b="1905"/>
                                  <wp:docPr id="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4468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6" o:spid="_x0000_s1028" type="#_x0000_t202" style="position:absolute;margin-left:262.35pt;margin-top:1.6pt;width:2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F+ANkCAAAf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" filled="f" stroked="f">
                <v:textbox>
                  <w:txbxContent>
                    <w:p w14:paraId="0977097B" w14:textId="460D2B1A" w:rsidR="00D14311" w:rsidRPr="003C1D68" w:rsidRDefault="00D14311" w:rsidP="003C1D68">
                      <w:pPr>
                        <w:jc w:val="center"/>
                        <w:rPr>
                          <w:rFonts w:ascii="Open Sans" w:hAnsi="Open Sans"/>
                          <w:sz w:val="20"/>
                        </w:rPr>
                      </w:pPr>
                      <w:r>
                        <w:rPr>
                          <w:rFonts w:ascii="Open Sans" w:hAnsi="Open Sans"/>
                          <w:sz w:val="20"/>
                        </w:rPr>
                        <w:t>GIOVEDI SANTO</w:t>
                      </w:r>
                      <w:r>
                        <w:rPr>
                          <w:rFonts w:ascii="Open Sans" w:hAnsi="Open Sans"/>
                          <w:noProof/>
                          <w:sz w:val="20"/>
                        </w:rPr>
                        <w:drawing>
                          <wp:inline distT="0" distB="0" distL="0" distR="0" wp14:anchorId="1C942858" wp14:editId="31CB7C47">
                            <wp:extent cx="3017520" cy="4468732"/>
                            <wp:effectExtent l="0" t="0" r="5080" b="1905"/>
                            <wp:docPr id="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4468732"/>
                                    </a:xfrm>
                                    <a:prstGeom prst="rect">
                                      <a:avLst/>
                                    </a:prstGeom>
                                    <a:noFill/>
                                    <a:ln>
                                      <a:noFill/>
                                    </a:ln>
                                  </pic:spPr>
                                </pic:pic>
                              </a:graphicData>
                            </a:graphic>
                          </wp:inline>
                        </w:drawing>
                      </w:r>
                    </w:p>
                  </w:txbxContent>
                </v:textbox>
                <w10:wrap type="square"/>
              </v:shape>
            </w:pict>
          </mc:Fallback>
        </mc:AlternateContent>
      </w:r>
      <w:r w:rsidR="004649F5" w:rsidRPr="003C1D68">
        <w:rPr>
          <w:rFonts w:ascii="Open Sans" w:hAnsi="Open Sans"/>
          <w:noProof/>
          <w:sz w:val="23"/>
          <w:szCs w:val="23"/>
        </w:rPr>
        <w:drawing>
          <wp:anchor distT="0" distB="0" distL="114300" distR="114300" simplePos="0" relativeHeight="251665408" behindDoc="0" locked="0" layoutInCell="1" allowOverlap="1" wp14:anchorId="63302ACF" wp14:editId="46034F1F">
            <wp:simplePos x="0" y="0"/>
            <wp:positionH relativeFrom="column">
              <wp:posOffset>-97155</wp:posOffset>
            </wp:positionH>
            <wp:positionV relativeFrom="paragraph">
              <wp:posOffset>123825</wp:posOffset>
            </wp:positionV>
            <wp:extent cx="2877820" cy="2877820"/>
            <wp:effectExtent l="0" t="0" r="0" b="0"/>
            <wp:wrapNone/>
            <wp:docPr id="10" name="Immagine 10" descr="Macintosh HD:Users:Michele:Library:Containers:com.apple.mail:Data:Library:Mail Downloads:CE6C40BA-BCFA-4AD1-A5D7-8BE80EA37229:vene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e:Library:Containers:com.apple.mail:Data:Library:Mail Downloads:CE6C40BA-BCFA-4AD1-A5D7-8BE80EA37229:venerd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6662A" w14:textId="1CF7CBC7" w:rsidR="004649F5" w:rsidRDefault="004649F5">
      <w:pPr>
        <w:rPr>
          <w:rFonts w:ascii="Open Sans" w:hAnsi="Open Sans"/>
          <w:noProof/>
          <w:sz w:val="22"/>
          <w:szCs w:val="22"/>
        </w:rPr>
      </w:pPr>
    </w:p>
    <w:p w14:paraId="42BA51D1" w14:textId="4C108C40" w:rsidR="004649F5" w:rsidRDefault="004649F5">
      <w:pPr>
        <w:rPr>
          <w:rFonts w:ascii="Open Sans" w:hAnsi="Open Sans"/>
          <w:noProof/>
          <w:sz w:val="22"/>
          <w:szCs w:val="22"/>
        </w:rPr>
      </w:pPr>
    </w:p>
    <w:p w14:paraId="00E1A2CF" w14:textId="43578C20" w:rsidR="004649F5" w:rsidRDefault="00D70A00">
      <w:pPr>
        <w:rPr>
          <w:rFonts w:ascii="Open Sans" w:hAnsi="Open Sans"/>
          <w:noProof/>
          <w:sz w:val="22"/>
          <w:szCs w:val="22"/>
        </w:rPr>
      </w:pPr>
      <w:r>
        <w:rPr>
          <w:rFonts w:ascii="Open Sans" w:hAnsi="Open Sans"/>
          <w:noProof/>
          <w:sz w:val="23"/>
          <w:szCs w:val="23"/>
        </w:rPr>
        <mc:AlternateContent>
          <mc:Choice Requires="wps">
            <w:drawing>
              <wp:anchor distT="0" distB="0" distL="114300" distR="114300" simplePos="0" relativeHeight="251686912" behindDoc="0" locked="0" layoutInCell="1" allowOverlap="1" wp14:anchorId="5910529A" wp14:editId="10A7703C">
                <wp:simplePos x="0" y="0"/>
                <wp:positionH relativeFrom="column">
                  <wp:posOffset>3331845</wp:posOffset>
                </wp:positionH>
                <wp:positionV relativeFrom="paragraph">
                  <wp:posOffset>147955</wp:posOffset>
                </wp:positionV>
                <wp:extent cx="2857500" cy="2857500"/>
                <wp:effectExtent l="0" t="0" r="0" b="12700"/>
                <wp:wrapSquare wrapText="bothSides"/>
                <wp:docPr id="28" name="Casella di testo 28"/>
                <wp:cNvGraphicFramePr/>
                <a:graphic xmlns:a="http://schemas.openxmlformats.org/drawingml/2006/main">
                  <a:graphicData uri="http://schemas.microsoft.com/office/word/2010/wordprocessingShape">
                    <wps:wsp>
                      <wps:cNvSpPr txBox="1"/>
                      <wps:spPr>
                        <a:xfrm>
                          <a:off x="0" y="0"/>
                          <a:ext cx="28575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178D9" w14:textId="77777777" w:rsidR="00D14311" w:rsidRDefault="00D14311" w:rsidP="003E6DEF">
                            <w:pPr>
                              <w:pBdr>
                                <w:top w:val="single" w:sz="4" w:space="1" w:color="auto"/>
                                <w:left w:val="single" w:sz="4" w:space="4" w:color="auto"/>
                                <w:bottom w:val="single" w:sz="4" w:space="1" w:color="auto"/>
                                <w:right w:val="single" w:sz="4" w:space="4" w:color="auto"/>
                              </w:pBdr>
                            </w:pPr>
                          </w:p>
                          <w:p w14:paraId="139E255E" w14:textId="77777777" w:rsidR="00D14311" w:rsidRDefault="00D14311" w:rsidP="003E6DEF">
                            <w:pPr>
                              <w:pBdr>
                                <w:top w:val="single" w:sz="4" w:space="1" w:color="auto"/>
                                <w:left w:val="single" w:sz="4" w:space="4" w:color="auto"/>
                                <w:bottom w:val="single" w:sz="4" w:space="1" w:color="auto"/>
                                <w:right w:val="single" w:sz="4" w:space="4" w:color="auto"/>
                              </w:pBdr>
                            </w:pPr>
                          </w:p>
                          <w:p w14:paraId="350C3A1A" w14:textId="77777777" w:rsidR="00D14311" w:rsidRDefault="00D14311" w:rsidP="003E6DEF">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8" o:spid="_x0000_s1029" type="#_x0000_t202" style="position:absolute;margin-left:262.35pt;margin-top:11.65pt;width:2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" filled="f" stroked="f">
                <v:textbox>
                  <w:txbxContent>
                    <w:p w14:paraId="59B178D9" w14:textId="77777777" w:rsidR="00D14311" w:rsidRDefault="00D14311" w:rsidP="003E6DEF">
                      <w:pPr>
                        <w:pBdr>
                          <w:top w:val="single" w:sz="4" w:space="1" w:color="auto"/>
                          <w:left w:val="single" w:sz="4" w:space="4" w:color="auto"/>
                          <w:bottom w:val="single" w:sz="4" w:space="1" w:color="auto"/>
                          <w:right w:val="single" w:sz="4" w:space="4" w:color="auto"/>
                        </w:pBdr>
                      </w:pPr>
                    </w:p>
                    <w:p w14:paraId="139E255E" w14:textId="77777777" w:rsidR="00D14311" w:rsidRDefault="00D14311" w:rsidP="003E6DEF">
                      <w:pPr>
                        <w:pBdr>
                          <w:top w:val="single" w:sz="4" w:space="1" w:color="auto"/>
                          <w:left w:val="single" w:sz="4" w:space="4" w:color="auto"/>
                          <w:bottom w:val="single" w:sz="4" w:space="1" w:color="auto"/>
                          <w:right w:val="single" w:sz="4" w:space="4" w:color="auto"/>
                        </w:pBdr>
                      </w:pPr>
                    </w:p>
                    <w:p w14:paraId="350C3A1A" w14:textId="77777777" w:rsidR="00D14311" w:rsidRDefault="00D14311" w:rsidP="003E6DEF">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rFonts w:ascii="Lucida Grande" w:hAnsi="Lucida Grande" w:cs="Lucida Grande"/>
          <w:noProof/>
        </w:rPr>
        <w:drawing>
          <wp:anchor distT="0" distB="0" distL="114300" distR="114300" simplePos="0" relativeHeight="251658239" behindDoc="0" locked="0" layoutInCell="1" allowOverlap="1" wp14:anchorId="3CBFFA42" wp14:editId="1E9A8B2C">
            <wp:simplePos x="0" y="0"/>
            <wp:positionH relativeFrom="column">
              <wp:posOffset>3331845</wp:posOffset>
            </wp:positionH>
            <wp:positionV relativeFrom="paragraph">
              <wp:posOffset>147955</wp:posOffset>
            </wp:positionV>
            <wp:extent cx="2880000" cy="2880000"/>
            <wp:effectExtent l="0" t="0" r="0" b="0"/>
            <wp:wrapNone/>
            <wp:docPr id="1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2" t="2680" r="76606" b="68443"/>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F978B" w14:textId="04175F0C" w:rsidR="004649F5" w:rsidRDefault="00D70A00">
      <w:pPr>
        <w:rPr>
          <w:rFonts w:ascii="Open Sans" w:hAnsi="Open Sans"/>
          <w:noProof/>
          <w:sz w:val="22"/>
          <w:szCs w:val="22"/>
        </w:rPr>
      </w:pPr>
      <w:r>
        <w:rPr>
          <w:rFonts w:ascii="Lucida Grande" w:hAnsi="Lucida Grande" w:cs="Lucida Grande"/>
          <w:noProof/>
        </w:rPr>
        <w:drawing>
          <wp:inline distT="0" distB="0" distL="0" distR="0" wp14:anchorId="0FA5F0DB" wp14:editId="6C15BC73">
            <wp:extent cx="1540484" cy="1464310"/>
            <wp:effectExtent l="0" t="0" r="9525"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2" t="2680" r="76606" b="68443"/>
                    <a:stretch/>
                  </pic:blipFill>
                  <pic:spPr bwMode="auto">
                    <a:xfrm>
                      <a:off x="0" y="0"/>
                      <a:ext cx="1541541" cy="1465315"/>
                    </a:xfrm>
                    <a:prstGeom prst="rect">
                      <a:avLst/>
                    </a:prstGeom>
                    <a:noFill/>
                    <a:ln>
                      <a:noFill/>
                    </a:ln>
                    <a:extLst>
                      <a:ext uri="{53640926-AAD7-44d8-BBD7-CCE9431645EC}">
                        <a14:shadowObscured xmlns:a14="http://schemas.microsoft.com/office/drawing/2010/main"/>
                      </a:ext>
                    </a:extLst>
                  </pic:spPr>
                </pic:pic>
              </a:graphicData>
            </a:graphic>
          </wp:inline>
        </w:drawing>
      </w:r>
    </w:p>
    <w:p w14:paraId="1BD5A01E" w14:textId="674F022D" w:rsidR="004649F5" w:rsidRDefault="004649F5">
      <w:pPr>
        <w:rPr>
          <w:rFonts w:ascii="Open Sans" w:hAnsi="Open Sans"/>
          <w:noProof/>
          <w:sz w:val="22"/>
          <w:szCs w:val="22"/>
        </w:rPr>
      </w:pPr>
    </w:p>
    <w:p w14:paraId="6D6C5E36" w14:textId="0D79F516" w:rsidR="004649F5" w:rsidRDefault="004649F5">
      <w:pPr>
        <w:rPr>
          <w:rFonts w:ascii="Open Sans" w:hAnsi="Open Sans"/>
          <w:noProof/>
          <w:sz w:val="22"/>
          <w:szCs w:val="22"/>
        </w:rPr>
      </w:pPr>
    </w:p>
    <w:p w14:paraId="71672A1C" w14:textId="39342B73" w:rsidR="004649F5" w:rsidRDefault="004649F5">
      <w:pPr>
        <w:rPr>
          <w:rFonts w:ascii="Open Sans" w:hAnsi="Open Sans"/>
          <w:noProof/>
          <w:sz w:val="22"/>
          <w:szCs w:val="22"/>
        </w:rPr>
      </w:pPr>
    </w:p>
    <w:p w14:paraId="1DC774FA" w14:textId="0EF33781" w:rsidR="004649F5" w:rsidRDefault="004649F5">
      <w:pPr>
        <w:rPr>
          <w:rFonts w:ascii="Open Sans" w:hAnsi="Open Sans"/>
          <w:noProof/>
          <w:sz w:val="22"/>
          <w:szCs w:val="22"/>
        </w:rPr>
      </w:pPr>
    </w:p>
    <w:p w14:paraId="07DF5797" w14:textId="77777777" w:rsidR="004649F5" w:rsidRDefault="004649F5">
      <w:pPr>
        <w:rPr>
          <w:rFonts w:ascii="Open Sans" w:hAnsi="Open Sans"/>
          <w:noProof/>
          <w:sz w:val="22"/>
          <w:szCs w:val="22"/>
        </w:rPr>
      </w:pPr>
    </w:p>
    <w:p w14:paraId="1E2FFB3F" w14:textId="2F8BF070" w:rsidR="004649F5" w:rsidRDefault="004649F5">
      <w:pPr>
        <w:rPr>
          <w:rFonts w:ascii="Open Sans" w:hAnsi="Open Sans"/>
          <w:noProof/>
          <w:sz w:val="22"/>
          <w:szCs w:val="22"/>
        </w:rPr>
      </w:pPr>
    </w:p>
    <w:p w14:paraId="31C66CFD" w14:textId="77777777" w:rsidR="004649F5" w:rsidRDefault="004649F5">
      <w:pPr>
        <w:rPr>
          <w:rFonts w:ascii="Open Sans" w:hAnsi="Open Sans"/>
          <w:noProof/>
          <w:sz w:val="22"/>
          <w:szCs w:val="22"/>
        </w:rPr>
      </w:pPr>
    </w:p>
    <w:p w14:paraId="1602D01C" w14:textId="6B777AB3" w:rsidR="004649F5" w:rsidRDefault="00D70A00">
      <w:pPr>
        <w:rPr>
          <w:rFonts w:ascii="Open Sans" w:hAnsi="Open Sans"/>
          <w:noProof/>
          <w:sz w:val="22"/>
          <w:szCs w:val="22"/>
        </w:rPr>
      </w:pPr>
      <w:r>
        <w:rPr>
          <w:rFonts w:ascii="Open Sans" w:hAnsi="Open Sans"/>
          <w:noProof/>
          <w:sz w:val="23"/>
          <w:szCs w:val="23"/>
        </w:rPr>
        <mc:AlternateContent>
          <mc:Choice Requires="wps">
            <w:drawing>
              <wp:anchor distT="0" distB="0" distL="114300" distR="114300" simplePos="0" relativeHeight="251673600" behindDoc="0" locked="0" layoutInCell="1" allowOverlap="1" wp14:anchorId="55A400BB" wp14:editId="1B857F75">
                <wp:simplePos x="0" y="0"/>
                <wp:positionH relativeFrom="column">
                  <wp:posOffset>3331845</wp:posOffset>
                </wp:positionH>
                <wp:positionV relativeFrom="paragraph">
                  <wp:posOffset>10160</wp:posOffset>
                </wp:positionV>
                <wp:extent cx="2857500" cy="342900"/>
                <wp:effectExtent l="0" t="0" r="0" b="1270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1729D" w14:textId="014C0094" w:rsidR="00D14311" w:rsidRPr="003C1D68" w:rsidRDefault="00D14311" w:rsidP="003C1D68">
                            <w:pPr>
                              <w:jc w:val="center"/>
                              <w:rPr>
                                <w:rFonts w:ascii="Open Sans" w:hAnsi="Open Sans"/>
                                <w:sz w:val="20"/>
                              </w:rPr>
                            </w:pPr>
                            <w:r>
                              <w:rPr>
                                <w:rFonts w:ascii="Open Sans" w:hAnsi="Open Sans"/>
                                <w:sz w:val="20"/>
                              </w:rPr>
                              <w:t>VENERDI SANTO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 o:spid="_x0000_s1030" type="#_x0000_t202" style="position:absolute;margin-left:262.35pt;margin-top:.8pt;width:2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DxU9gCAAAf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" filled="f" stroked="f">
                <v:textbox>
                  <w:txbxContent>
                    <w:p w14:paraId="7A21729D" w14:textId="014C0094" w:rsidR="00D14311" w:rsidRPr="003C1D68" w:rsidRDefault="00D14311" w:rsidP="003C1D68">
                      <w:pPr>
                        <w:jc w:val="center"/>
                        <w:rPr>
                          <w:rFonts w:ascii="Open Sans" w:hAnsi="Open Sans"/>
                          <w:sz w:val="20"/>
                        </w:rPr>
                      </w:pPr>
                      <w:r>
                        <w:rPr>
                          <w:rFonts w:ascii="Open Sans" w:hAnsi="Open Sans"/>
                          <w:sz w:val="20"/>
                        </w:rPr>
                        <w:t>VENERDI SANTO</w:t>
                      </w:r>
                    </w:p>
                  </w:txbxContent>
                </v:textbox>
                <w10:wrap type="square"/>
              </v:shape>
            </w:pict>
          </mc:Fallback>
        </mc:AlternateContent>
      </w:r>
    </w:p>
    <w:p w14:paraId="4E0FCF49" w14:textId="77777777" w:rsidR="00120956" w:rsidRPr="00423BD4" w:rsidRDefault="00120956" w:rsidP="00355246">
      <w:pPr>
        <w:pStyle w:val="Paragrafoelenco"/>
        <w:ind w:left="0" w:right="57"/>
        <w:jc w:val="center"/>
        <w:rPr>
          <w:rFonts w:ascii="Century Gothic" w:hAnsi="Century Gothic"/>
          <w:b/>
          <w:bCs/>
          <w:smallCaps/>
          <w:color w:val="FF0000"/>
          <w:sz w:val="28"/>
        </w:rPr>
      </w:pPr>
      <w:r w:rsidRPr="006E73E4">
        <w:rPr>
          <w:rFonts w:ascii="Century Gothic" w:hAnsi="Century Gothic"/>
          <w:b/>
          <w:bCs/>
          <w:smallCaps/>
          <w:color w:val="FF0000"/>
          <w:sz w:val="28"/>
        </w:rPr>
        <w:t>il racconto attraverso  l’immagine</w:t>
      </w:r>
    </w:p>
    <w:p w14:paraId="4E56633A" w14:textId="77777777" w:rsidR="00120956" w:rsidRDefault="00120956">
      <w:pPr>
        <w:rPr>
          <w:rFonts w:ascii="Open Sans" w:hAnsi="Open Sans"/>
          <w:noProof/>
          <w:sz w:val="22"/>
          <w:szCs w:val="22"/>
        </w:rPr>
      </w:pPr>
    </w:p>
    <w:p w14:paraId="2C29CDE3" w14:textId="24903712" w:rsidR="0063247D" w:rsidRPr="0079612B" w:rsidRDefault="0063247D" w:rsidP="0063247D">
      <w:pPr>
        <w:rPr>
          <w:rFonts w:ascii="Open Sans" w:eastAsia="Times New Roman" w:hAnsi="Open Sans"/>
          <w:b/>
          <w:bCs/>
          <w:caps/>
          <w:color w:val="686868"/>
          <w:spacing w:val="36"/>
          <w:kern w:val="36"/>
          <w:sz w:val="22"/>
          <w:szCs w:val="22"/>
        </w:rPr>
      </w:pPr>
      <w:r>
        <w:rPr>
          <w:rFonts w:ascii="Open Sans" w:hAnsi="Open Sans"/>
          <w:noProof/>
          <w:sz w:val="22"/>
          <w:szCs w:val="22"/>
        </w:rPr>
        <w:drawing>
          <wp:inline distT="0" distB="0" distL="0" distR="0" wp14:anchorId="0136BE29" wp14:editId="7DB32014">
            <wp:extent cx="6116320" cy="4084320"/>
            <wp:effectExtent l="0" t="0" r="5080" b="5080"/>
            <wp:docPr id="9" name="Immagine 1" descr="https://www.centroaletti.com/wp-content/uploads/2019/06/203-019-2019-Collegio-Stella-Maris-La-Gavia-Madrid-Spagna-Ingresso-di-Ges%C3%B9-a-Gerusalem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centroaletti.com/wp-content/uploads/2019/06/203-019-2019-Collegio-Stella-Maris-La-Gavia-Madrid-Spagna-Ingresso-di-Ges%C3%B9-a-Gerusalemm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084320"/>
                    </a:xfrm>
                    <a:prstGeom prst="rect">
                      <a:avLst/>
                    </a:prstGeom>
                    <a:noFill/>
                    <a:ln>
                      <a:noFill/>
                    </a:ln>
                  </pic:spPr>
                </pic:pic>
              </a:graphicData>
            </a:graphic>
          </wp:inline>
        </w:drawing>
      </w:r>
      <w:r w:rsidR="007D22F1" w:rsidRPr="000D3B9E">
        <w:rPr>
          <w:rFonts w:ascii="Open Sans" w:hAnsi="Open Sans"/>
          <w:b/>
          <w:noProof/>
          <w:color w:val="FF0000"/>
        </w:rPr>
        <mc:AlternateContent>
          <mc:Choice Requires="wps">
            <w:drawing>
              <wp:anchor distT="0" distB="0" distL="114300" distR="114300" simplePos="0" relativeHeight="251713536" behindDoc="0" locked="0" layoutInCell="1" allowOverlap="1" wp14:anchorId="4B9D63C9" wp14:editId="700A0356">
                <wp:simplePos x="0" y="0"/>
                <wp:positionH relativeFrom="column">
                  <wp:posOffset>6684010</wp:posOffset>
                </wp:positionH>
                <wp:positionV relativeFrom="paragraph">
                  <wp:posOffset>-1079500</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48" name="Rettangolo 48"/>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48" o:spid="_x0000_s1026" style="position:absolute;margin-left:526.3pt;margin-top:-84.95pt;width:17.6pt;height:8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" fillcolor="#0080ff" strokecolor="#4579b8 [3044]">
                <v:shadow on="t" opacity="22937f" mv:blur="40000f" origin=",.5" offset="0,23000emu"/>
                <w10:wrap type="through"/>
              </v:rect>
            </w:pict>
          </mc:Fallback>
        </mc:AlternateContent>
      </w:r>
    </w:p>
    <w:p w14:paraId="5ACC50A3" w14:textId="77777777" w:rsidR="0063247D" w:rsidRPr="0079612B" w:rsidRDefault="0063247D" w:rsidP="0063247D">
      <w:pPr>
        <w:jc w:val="right"/>
        <w:rPr>
          <w:rFonts w:ascii="Open Sans" w:eastAsia="Calibri" w:hAnsi="Open Sans" w:cs="Arial"/>
          <w:color w:val="000000"/>
          <w:sz w:val="22"/>
          <w:shd w:val="clear" w:color="auto" w:fill="FFFFFF"/>
          <w:lang w:eastAsia="en-US"/>
        </w:rPr>
      </w:pPr>
      <w:r w:rsidRPr="0079612B">
        <w:rPr>
          <w:rFonts w:ascii="Open Sans" w:hAnsi="Open Sans" w:cs="Arial"/>
          <w:color w:val="000000"/>
          <w:sz w:val="22"/>
          <w:shd w:val="clear" w:color="auto" w:fill="FFFFFF"/>
        </w:rPr>
        <w:t>M.</w:t>
      </w:r>
      <w:r w:rsidRPr="0079612B">
        <w:rPr>
          <w:rFonts w:ascii="Open Sans" w:eastAsia="Calibri" w:hAnsi="Open Sans" w:cs="Arial"/>
          <w:color w:val="000000"/>
          <w:sz w:val="22"/>
          <w:shd w:val="clear" w:color="auto" w:fill="FFFFFF"/>
          <w:lang w:eastAsia="en-US"/>
        </w:rPr>
        <w:t xml:space="preserve"> </w:t>
      </w:r>
      <w:r w:rsidRPr="0079612B">
        <w:rPr>
          <w:rFonts w:ascii="Open Sans" w:hAnsi="Open Sans" w:cs="Arial"/>
          <w:color w:val="000000"/>
          <w:sz w:val="22"/>
          <w:shd w:val="clear" w:color="auto" w:fill="FFFFFF"/>
        </w:rPr>
        <w:t xml:space="preserve">I. </w:t>
      </w:r>
      <w:r w:rsidRPr="0079612B">
        <w:rPr>
          <w:rFonts w:ascii="Open Sans" w:hAnsi="Open Sans" w:cs="Arial"/>
          <w:smallCaps/>
          <w:color w:val="000000"/>
          <w:sz w:val="22"/>
          <w:szCs w:val="22"/>
          <w:shd w:val="clear" w:color="auto" w:fill="FFFFFF"/>
        </w:rPr>
        <w:t>R</w:t>
      </w:r>
      <w:r w:rsidRPr="0079612B">
        <w:rPr>
          <w:rFonts w:ascii="Open Sans" w:eastAsia="Calibri" w:hAnsi="Open Sans" w:cs="Arial"/>
          <w:smallCaps/>
          <w:color w:val="000000"/>
          <w:sz w:val="22"/>
          <w:szCs w:val="22"/>
          <w:shd w:val="clear" w:color="auto" w:fill="FFFFFF"/>
          <w:lang w:eastAsia="en-US"/>
        </w:rPr>
        <w:t>upnik</w:t>
      </w:r>
      <w:r w:rsidRPr="0079612B">
        <w:rPr>
          <w:rFonts w:ascii="Open Sans" w:hAnsi="Open Sans" w:cs="Arial"/>
          <w:color w:val="000000"/>
          <w:sz w:val="22"/>
          <w:shd w:val="clear" w:color="auto" w:fill="FFFFFF"/>
        </w:rPr>
        <w:t xml:space="preserve">, </w:t>
      </w:r>
      <w:r w:rsidRPr="0079612B">
        <w:rPr>
          <w:rFonts w:ascii="Open Sans" w:eastAsia="Calibri" w:hAnsi="Open Sans" w:cs="Arial"/>
          <w:i/>
          <w:color w:val="000000"/>
          <w:sz w:val="22"/>
          <w:shd w:val="clear" w:color="auto" w:fill="FFFFFF"/>
          <w:lang w:eastAsia="en-US"/>
        </w:rPr>
        <w:t>Ingresso di Gesù in Gerusalemme</w:t>
      </w:r>
      <w:r w:rsidRPr="0079612B">
        <w:rPr>
          <w:rFonts w:ascii="Open Sans" w:hAnsi="Open Sans" w:cs="Arial"/>
          <w:color w:val="000000"/>
          <w:sz w:val="22"/>
          <w:shd w:val="clear" w:color="auto" w:fill="FFFFFF"/>
        </w:rPr>
        <w:t>, Madrid, 2019</w:t>
      </w:r>
    </w:p>
    <w:p w14:paraId="6B3E5404" w14:textId="77777777" w:rsidR="0063247D" w:rsidRPr="0079612B" w:rsidRDefault="0063247D" w:rsidP="0063247D">
      <w:pPr>
        <w:jc w:val="both"/>
        <w:rPr>
          <w:rFonts w:ascii="Open Sans" w:hAnsi="Open Sans" w:cs="Arial"/>
          <w:color w:val="000000"/>
          <w:shd w:val="clear" w:color="auto" w:fill="FFFFFF"/>
        </w:rPr>
      </w:pPr>
      <w:r w:rsidRPr="0079612B">
        <w:rPr>
          <w:rFonts w:ascii="Open Sans" w:hAnsi="Open Sans" w:cs="Arial"/>
          <w:i/>
          <w:iCs/>
          <w:color w:val="000000"/>
        </w:rPr>
        <w:t xml:space="preserve"> </w:t>
      </w:r>
    </w:p>
    <w:p w14:paraId="512A1B08" w14:textId="150245D2" w:rsidR="00331770" w:rsidRDefault="0063247D" w:rsidP="0063247D">
      <w:pPr>
        <w:jc w:val="both"/>
        <w:rPr>
          <w:rFonts w:ascii="Open Sans" w:hAnsi="Open Sans" w:cs="Arial"/>
          <w:color w:val="000000"/>
          <w:shd w:val="clear" w:color="auto" w:fill="FFFFFF"/>
        </w:rPr>
      </w:pPr>
      <w:r w:rsidRPr="0079612B">
        <w:rPr>
          <w:rFonts w:ascii="Open Sans" w:hAnsi="Open Sans" w:cs="Arial"/>
          <w:color w:val="000000"/>
          <w:shd w:val="clear" w:color="auto" w:fill="FFFFFF"/>
        </w:rPr>
        <w:t>Gesù avanza</w:t>
      </w:r>
      <w:r>
        <w:rPr>
          <w:rFonts w:ascii="Open Sans" w:hAnsi="Open Sans" w:cs="Arial"/>
          <w:color w:val="000000"/>
          <w:shd w:val="clear" w:color="auto" w:fill="FFFFFF"/>
        </w:rPr>
        <w:t xml:space="preserve"> </w:t>
      </w:r>
      <w:r w:rsidRPr="0079612B">
        <w:rPr>
          <w:rFonts w:ascii="Open Sans" w:hAnsi="Open Sans" w:cs="Arial"/>
          <w:color w:val="000000"/>
          <w:shd w:val="clear" w:color="auto" w:fill="FFFFFF"/>
        </w:rPr>
        <w:t xml:space="preserve">seduto sul dorso dell’asina </w:t>
      </w:r>
      <w:r>
        <w:rPr>
          <w:rFonts w:ascii="Open Sans" w:hAnsi="Open Sans" w:cs="Arial"/>
          <w:color w:val="000000"/>
          <w:shd w:val="clear" w:color="auto" w:fill="FFFFFF"/>
        </w:rPr>
        <w:t>come su un trono</w:t>
      </w:r>
      <w:r w:rsidRPr="0079612B">
        <w:rPr>
          <w:rFonts w:ascii="Open Sans" w:hAnsi="Open Sans" w:cs="Arial"/>
          <w:color w:val="000000"/>
          <w:shd w:val="clear" w:color="auto" w:fill="FFFFFF"/>
        </w:rPr>
        <w:t>, lungo quel rosso tappeto che allude a una regalità in</w:t>
      </w:r>
      <w:r>
        <w:rPr>
          <w:rFonts w:ascii="Open Sans" w:hAnsi="Open Sans" w:cs="Arial"/>
          <w:color w:val="000000"/>
          <w:shd w:val="clear" w:color="auto" w:fill="FFFFFF"/>
        </w:rPr>
        <w:t>compresa</w:t>
      </w:r>
      <w:r w:rsidRPr="0079612B">
        <w:rPr>
          <w:rFonts w:ascii="Open Sans" w:hAnsi="Open Sans" w:cs="Arial"/>
          <w:color w:val="000000"/>
          <w:shd w:val="clear" w:color="auto" w:fill="FFFFFF"/>
        </w:rPr>
        <w:t>. È il principe della pace</w:t>
      </w:r>
      <w:r w:rsidR="00D6073F">
        <w:rPr>
          <w:rFonts w:ascii="Open Sans" w:hAnsi="Open Sans" w:cs="Arial"/>
          <w:color w:val="000000"/>
          <w:shd w:val="clear" w:color="auto" w:fill="FFFFFF"/>
        </w:rPr>
        <w:t>,</w:t>
      </w:r>
      <w:r w:rsidRPr="0079612B">
        <w:rPr>
          <w:rFonts w:ascii="Open Sans" w:hAnsi="Open Sans" w:cs="Arial"/>
          <w:color w:val="000000"/>
          <w:shd w:val="clear" w:color="auto" w:fill="FFFFFF"/>
        </w:rPr>
        <w:t xml:space="preserve"> il Messia ritratto da Isaia, il re mite e umile annunciato dal profeta Zaccaria; </w:t>
      </w:r>
      <w:r>
        <w:rPr>
          <w:rFonts w:ascii="Open Sans" w:hAnsi="Open Sans" w:cs="Arial"/>
          <w:color w:val="000000"/>
          <w:shd w:val="clear" w:color="auto" w:fill="FFFFFF"/>
        </w:rPr>
        <w:t>leva il braccio benedicente</w:t>
      </w:r>
      <w:r w:rsidRPr="0079612B">
        <w:rPr>
          <w:rFonts w:ascii="Open Sans" w:hAnsi="Open Sans" w:cs="Arial"/>
          <w:color w:val="000000"/>
          <w:shd w:val="clear" w:color="auto" w:fill="FFFFFF"/>
        </w:rPr>
        <w:t xml:space="preserve">, sguardo </w:t>
      </w:r>
      <w:r>
        <w:rPr>
          <w:rFonts w:ascii="Open Sans" w:hAnsi="Open Sans" w:cs="Arial"/>
          <w:color w:val="000000"/>
          <w:shd w:val="clear" w:color="auto" w:fill="FFFFFF"/>
        </w:rPr>
        <w:t xml:space="preserve">in avanti </w:t>
      </w:r>
      <w:r w:rsidRPr="0079612B">
        <w:rPr>
          <w:rFonts w:ascii="Open Sans" w:hAnsi="Open Sans" w:cs="Arial"/>
          <w:color w:val="000000"/>
          <w:shd w:val="clear" w:color="auto" w:fill="FFFFFF"/>
        </w:rPr>
        <w:t>determinato a portare a com</w:t>
      </w:r>
      <w:r w:rsidR="00D6073F">
        <w:rPr>
          <w:rFonts w:ascii="Open Sans" w:hAnsi="Open Sans" w:cs="Arial"/>
          <w:color w:val="000000"/>
          <w:shd w:val="clear" w:color="auto" w:fill="FFFFFF"/>
        </w:rPr>
        <w:t>pimento il suo progetto d’a</w:t>
      </w:r>
      <w:r>
        <w:rPr>
          <w:rFonts w:ascii="Open Sans" w:hAnsi="Open Sans" w:cs="Arial"/>
          <w:color w:val="000000"/>
          <w:shd w:val="clear" w:color="auto" w:fill="FFFFFF"/>
        </w:rPr>
        <w:t xml:space="preserve">more, </w:t>
      </w:r>
      <w:r w:rsidRPr="0079612B">
        <w:rPr>
          <w:rFonts w:ascii="Open Sans" w:hAnsi="Open Sans" w:cs="Arial"/>
          <w:color w:val="000000"/>
          <w:shd w:val="clear" w:color="auto" w:fill="FFFFFF"/>
        </w:rPr>
        <w:t>a qualunque prezzo. Lo accolgono un uomo, una donna e un bambino, l’umanità tutta in cui risuonano gli echi delle nostre storie: noi cercati, veduti, chiamati a rinascere come Zaccheo, pronti a gettare il mantello per aprire  gli occhi alla Luce come Bartimeo, desiderosi di toccare anche solo il lembo  del mantello del Signore per essere risanati</w:t>
      </w:r>
      <w:proofErr w:type="gramStart"/>
      <w:r w:rsidRPr="0079612B">
        <w:rPr>
          <w:rFonts w:ascii="Open Sans" w:hAnsi="Open Sans" w:cs="Arial"/>
          <w:color w:val="000000"/>
          <w:shd w:val="clear" w:color="auto" w:fill="FFFFFF"/>
        </w:rPr>
        <w:t xml:space="preserve"> ,</w:t>
      </w:r>
      <w:proofErr w:type="gramEnd"/>
      <w:r w:rsidRPr="0079612B">
        <w:rPr>
          <w:rFonts w:ascii="Open Sans" w:hAnsi="Open Sans" w:cs="Arial"/>
          <w:color w:val="000000"/>
          <w:shd w:val="clear" w:color="auto" w:fill="FFFFFF"/>
        </w:rPr>
        <w:t xml:space="preserve"> come l’audace donna sofferente. </w:t>
      </w:r>
    </w:p>
    <w:p w14:paraId="1E79198F" w14:textId="2BD7F9AC" w:rsidR="00B10537" w:rsidRPr="00331770" w:rsidRDefault="0063247D" w:rsidP="00331770">
      <w:pPr>
        <w:jc w:val="both"/>
        <w:rPr>
          <w:rFonts w:ascii="Open Sans" w:hAnsi="Open Sans" w:cs="Arial"/>
          <w:color w:val="000000"/>
          <w:shd w:val="clear" w:color="auto" w:fill="FFFFFF"/>
        </w:rPr>
      </w:pPr>
      <w:r w:rsidRPr="0079612B">
        <w:rPr>
          <w:rFonts w:ascii="Open Sans" w:hAnsi="Open Sans" w:cs="Arial"/>
          <w:color w:val="000000"/>
          <w:shd w:val="clear" w:color="auto" w:fill="FFFFFF"/>
        </w:rPr>
        <w:t>“</w:t>
      </w:r>
      <w:proofErr w:type="spellStart"/>
      <w:r>
        <w:rPr>
          <w:rFonts w:ascii="Open Sans" w:hAnsi="Open Sans" w:cs="Arial"/>
          <w:color w:val="000000"/>
          <w:shd w:val="clear" w:color="auto" w:fill="FFFFFF"/>
        </w:rPr>
        <w:t>Hos</w:t>
      </w:r>
      <w:r w:rsidRPr="0079612B">
        <w:rPr>
          <w:rFonts w:ascii="Open Sans" w:hAnsi="Open Sans" w:cs="Arial"/>
          <w:color w:val="000000"/>
          <w:shd w:val="clear" w:color="auto" w:fill="FFFFFF"/>
        </w:rPr>
        <w:t>an</w:t>
      </w:r>
      <w:r>
        <w:rPr>
          <w:rFonts w:ascii="Open Sans" w:hAnsi="Open Sans" w:cs="Arial"/>
          <w:color w:val="000000"/>
          <w:shd w:val="clear" w:color="auto" w:fill="FFFFFF"/>
        </w:rPr>
        <w:t>n</w:t>
      </w:r>
      <w:r w:rsidRPr="0079612B">
        <w:rPr>
          <w:rFonts w:ascii="Open Sans" w:hAnsi="Open Sans" w:cs="Arial"/>
          <w:color w:val="000000"/>
          <w:shd w:val="clear" w:color="auto" w:fill="FFFFFF"/>
        </w:rPr>
        <w:t>a</w:t>
      </w:r>
      <w:proofErr w:type="spellEnd"/>
      <w:r w:rsidRPr="0079612B">
        <w:rPr>
          <w:rFonts w:ascii="Open Sans" w:hAnsi="Open Sans" w:cs="Arial"/>
          <w:color w:val="000000"/>
          <w:shd w:val="clear" w:color="auto" w:fill="FFFFFF"/>
        </w:rPr>
        <w:t>”</w:t>
      </w:r>
      <w:r>
        <w:rPr>
          <w:rFonts w:ascii="Open Sans" w:hAnsi="Open Sans" w:cs="Arial"/>
          <w:color w:val="000000"/>
          <w:shd w:val="clear" w:color="auto" w:fill="FFFFFF"/>
        </w:rPr>
        <w:t xml:space="preserve">, </w:t>
      </w:r>
      <w:r w:rsidRPr="0079612B">
        <w:rPr>
          <w:rFonts w:ascii="Open Sans" w:hAnsi="Open Sans" w:cs="Arial"/>
          <w:color w:val="000000"/>
          <w:shd w:val="clear" w:color="auto" w:fill="FFFFFF"/>
        </w:rPr>
        <w:t>“</w:t>
      </w:r>
      <w:r w:rsidR="003F6DBF">
        <w:rPr>
          <w:rFonts w:ascii="Open Sans" w:hAnsi="Open Sans" w:cs="Arial"/>
          <w:color w:val="000000"/>
          <w:shd w:val="clear" w:color="auto" w:fill="FFFFFF"/>
        </w:rPr>
        <w:t>Aiutaci</w:t>
      </w:r>
      <w:r w:rsidRPr="0079612B">
        <w:rPr>
          <w:rFonts w:ascii="Open Sans" w:hAnsi="Open Sans" w:cs="Arial"/>
          <w:color w:val="000000"/>
          <w:shd w:val="clear" w:color="auto" w:fill="FFFFFF"/>
        </w:rPr>
        <w:t>!”</w:t>
      </w:r>
      <w:r>
        <w:rPr>
          <w:rFonts w:ascii="Open Sans" w:hAnsi="Open Sans" w:cs="Arial"/>
          <w:color w:val="000000"/>
          <w:shd w:val="clear" w:color="auto" w:fill="FFFFFF"/>
        </w:rPr>
        <w:t xml:space="preserve">, </w:t>
      </w:r>
      <w:r w:rsidRPr="0079612B">
        <w:rPr>
          <w:rFonts w:ascii="Open Sans" w:hAnsi="Open Sans" w:cs="Arial"/>
          <w:color w:val="000000"/>
          <w:shd w:val="clear" w:color="auto" w:fill="FFFFFF"/>
        </w:rPr>
        <w:t xml:space="preserve"> gridiamo a Lui.  </w:t>
      </w:r>
    </w:p>
    <w:p w14:paraId="11060D0B" w14:textId="77777777" w:rsidR="009A2787" w:rsidRDefault="009A2787" w:rsidP="00331770">
      <w:pPr>
        <w:widowControl w:val="0"/>
        <w:autoSpaceDE w:val="0"/>
        <w:autoSpaceDN w:val="0"/>
        <w:adjustRightInd w:val="0"/>
        <w:jc w:val="both"/>
        <w:rPr>
          <w:rFonts w:ascii="Open Sans" w:hAnsi="Open Sans"/>
        </w:rPr>
      </w:pPr>
    </w:p>
    <w:p w14:paraId="302F1A1E" w14:textId="77777777" w:rsidR="009A2787" w:rsidRDefault="009A2787" w:rsidP="00331770">
      <w:pPr>
        <w:widowControl w:val="0"/>
        <w:autoSpaceDE w:val="0"/>
        <w:autoSpaceDN w:val="0"/>
        <w:adjustRightInd w:val="0"/>
        <w:jc w:val="both"/>
        <w:rPr>
          <w:rFonts w:ascii="Open Sans" w:hAnsi="Open Sans"/>
        </w:rPr>
      </w:pPr>
    </w:p>
    <w:p w14:paraId="00C293BB" w14:textId="77777777" w:rsidR="009A2787" w:rsidRDefault="009A2787" w:rsidP="00331770">
      <w:pPr>
        <w:widowControl w:val="0"/>
        <w:autoSpaceDE w:val="0"/>
        <w:autoSpaceDN w:val="0"/>
        <w:adjustRightInd w:val="0"/>
        <w:jc w:val="both"/>
        <w:rPr>
          <w:rFonts w:ascii="Open Sans" w:hAnsi="Open Sans"/>
        </w:rPr>
      </w:pPr>
    </w:p>
    <w:p w14:paraId="2610899E" w14:textId="77777777" w:rsidR="00BC09EF" w:rsidRDefault="00BC09EF" w:rsidP="00331770">
      <w:pPr>
        <w:widowControl w:val="0"/>
        <w:autoSpaceDE w:val="0"/>
        <w:autoSpaceDN w:val="0"/>
        <w:adjustRightInd w:val="0"/>
        <w:jc w:val="both"/>
        <w:rPr>
          <w:rFonts w:ascii="Open Sans" w:hAnsi="Open Sans"/>
        </w:rPr>
      </w:pPr>
    </w:p>
    <w:p w14:paraId="591B2768" w14:textId="4693CC12" w:rsidR="003F6DBF" w:rsidRDefault="00B30B9C" w:rsidP="00B30B9C">
      <w:pPr>
        <w:rPr>
          <w:rFonts w:ascii="Open Sans" w:hAnsi="Open Sans"/>
        </w:rPr>
      </w:pPr>
      <w:r>
        <w:rPr>
          <w:rFonts w:ascii="Open Sans" w:hAnsi="Open Sans"/>
        </w:rPr>
        <w:br w:type="page"/>
      </w:r>
    </w:p>
    <w:p w14:paraId="250FCBC9" w14:textId="69A4BB02" w:rsidR="00D644A8" w:rsidRDefault="00B30B9C" w:rsidP="00331770">
      <w:pPr>
        <w:widowControl w:val="0"/>
        <w:autoSpaceDE w:val="0"/>
        <w:autoSpaceDN w:val="0"/>
        <w:adjustRightInd w:val="0"/>
        <w:jc w:val="both"/>
        <w:rPr>
          <w:rFonts w:ascii="Open Sans" w:hAnsi="Open Sans"/>
        </w:rPr>
      </w:pPr>
      <w:r>
        <w:rPr>
          <w:rFonts w:ascii="Open Sans" w:eastAsia="Times New Roman" w:hAnsi="Open Sans"/>
          <w:noProof/>
        </w:rPr>
        <mc:AlternateContent>
          <mc:Choice Requires="wps">
            <w:drawing>
              <wp:anchor distT="0" distB="0" distL="114300" distR="114300" simplePos="0" relativeHeight="251705344" behindDoc="0" locked="0" layoutInCell="1" allowOverlap="1" wp14:anchorId="4B08A9D4" wp14:editId="06A9109B">
                <wp:simplePos x="0" y="0"/>
                <wp:positionH relativeFrom="column">
                  <wp:posOffset>131445</wp:posOffset>
                </wp:positionH>
                <wp:positionV relativeFrom="paragraph">
                  <wp:posOffset>-211455</wp:posOffset>
                </wp:positionV>
                <wp:extent cx="5943600" cy="363855"/>
                <wp:effectExtent l="0" t="0" r="25400" b="17145"/>
                <wp:wrapSquare wrapText="bothSides"/>
                <wp:docPr id="43" name="Casella di testo 43"/>
                <wp:cNvGraphicFramePr/>
                <a:graphic xmlns:a="http://schemas.openxmlformats.org/drawingml/2006/main">
                  <a:graphicData uri="http://schemas.microsoft.com/office/word/2010/wordprocessingShape">
                    <wps:wsp>
                      <wps:cNvSpPr txBox="1"/>
                      <wps:spPr>
                        <a:xfrm>
                          <a:off x="0" y="0"/>
                          <a:ext cx="5943600" cy="363855"/>
                        </a:xfrm>
                        <a:prstGeom prst="rect">
                          <a:avLst/>
                        </a:prstGeom>
                        <a:solidFill>
                          <a:srgbClr val="FF6600"/>
                        </a:solidFill>
                        <a:ln>
                          <a:solidFill>
                            <a:srgbClr val="FF66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52C9D" w14:textId="77777777" w:rsidR="00D14311" w:rsidRPr="0043212B" w:rsidRDefault="00D14311" w:rsidP="00CA7586">
                            <w:pPr>
                              <w:ind w:right="57"/>
                              <w:jc w:val="center"/>
                              <w:rPr>
                                <w:rFonts w:ascii="Century Gothic" w:hAnsi="Century Gothic"/>
                                <w:b/>
                                <w:sz w:val="32"/>
                              </w:rPr>
                            </w:pPr>
                            <w:r w:rsidRPr="0043212B">
                              <w:rPr>
                                <w:rFonts w:ascii="Century Gothic" w:hAnsi="Century Gothic"/>
                                <w:b/>
                                <w:sz w:val="32"/>
                              </w:rPr>
                              <w:t>2. I SEGNI PER NUTRIRE LA FEDE</w:t>
                            </w:r>
                          </w:p>
                          <w:p w14:paraId="446D4220" w14:textId="77777777" w:rsidR="00D14311" w:rsidRPr="0043212B" w:rsidRDefault="00D14311" w:rsidP="00CA7586">
                            <w:pPr>
                              <w:ind w:right="57"/>
                              <w:jc w:val="both"/>
                              <w:rPr>
                                <w:rFonts w:ascii="Century Gothic" w:hAnsi="Century Gothic"/>
                                <w:sz w:val="32"/>
                              </w:rPr>
                            </w:pPr>
                          </w:p>
                          <w:p w14:paraId="123B1AC3" w14:textId="77777777" w:rsidR="00D14311" w:rsidRDefault="00D14311" w:rsidP="00CA7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43" o:spid="_x0000_s1031" type="#_x0000_t202" style="position:absolute;left:0;text-align:left;margin-left:10.35pt;margin-top:-16.6pt;width:468pt;height:28.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" fillcolor="#f60" strokecolor="#f60">
                <v:textbox>
                  <w:txbxContent>
                    <w:p w14:paraId="00652C9D" w14:textId="77777777" w:rsidR="00D14311" w:rsidRPr="0043212B" w:rsidRDefault="00D14311" w:rsidP="00CA7586">
                      <w:pPr>
                        <w:ind w:right="57"/>
                        <w:jc w:val="center"/>
                        <w:rPr>
                          <w:rFonts w:ascii="Century Gothic" w:hAnsi="Century Gothic"/>
                          <w:b/>
                          <w:sz w:val="32"/>
                        </w:rPr>
                      </w:pPr>
                      <w:r w:rsidRPr="0043212B">
                        <w:rPr>
                          <w:rFonts w:ascii="Century Gothic" w:hAnsi="Century Gothic"/>
                          <w:b/>
                          <w:sz w:val="32"/>
                        </w:rPr>
                        <w:t>2. I SEGNI PER NUTRIRE LA FEDE</w:t>
                      </w:r>
                    </w:p>
                    <w:p w14:paraId="446D4220" w14:textId="77777777" w:rsidR="00D14311" w:rsidRPr="0043212B" w:rsidRDefault="00D14311" w:rsidP="00CA7586">
                      <w:pPr>
                        <w:ind w:right="57"/>
                        <w:jc w:val="both"/>
                        <w:rPr>
                          <w:rFonts w:ascii="Century Gothic" w:hAnsi="Century Gothic"/>
                          <w:sz w:val="32"/>
                        </w:rPr>
                      </w:pPr>
                    </w:p>
                    <w:p w14:paraId="123B1AC3" w14:textId="77777777" w:rsidR="00D14311" w:rsidRDefault="00D14311" w:rsidP="00CA7586"/>
                  </w:txbxContent>
                </v:textbox>
                <w10:wrap type="square"/>
              </v:shape>
            </w:pict>
          </mc:Fallback>
        </mc:AlternateContent>
      </w:r>
    </w:p>
    <w:p w14:paraId="7FE20A73" w14:textId="0CF9E3CC" w:rsidR="000C49EB" w:rsidRDefault="000C49EB" w:rsidP="00331770">
      <w:pPr>
        <w:widowControl w:val="0"/>
        <w:autoSpaceDE w:val="0"/>
        <w:autoSpaceDN w:val="0"/>
        <w:adjustRightInd w:val="0"/>
        <w:jc w:val="both"/>
        <w:rPr>
          <w:rFonts w:ascii="Open Sans" w:hAnsi="Open Sans"/>
        </w:rPr>
      </w:pPr>
      <w:r w:rsidRPr="000A5F64">
        <w:rPr>
          <w:rFonts w:ascii="Open Sans" w:hAnsi="Open Sans"/>
        </w:rPr>
        <w:t>Per pregare</w:t>
      </w:r>
      <w:r>
        <w:rPr>
          <w:rFonts w:ascii="Open Sans" w:hAnsi="Open Sans"/>
        </w:rPr>
        <w:t xml:space="preserve"> in famiglia</w:t>
      </w:r>
      <w:r w:rsidRPr="000A5F64">
        <w:rPr>
          <w:rFonts w:ascii="Open Sans" w:hAnsi="Open Sans"/>
        </w:rPr>
        <w:t xml:space="preserve"> possiamo </w:t>
      </w:r>
      <w:r>
        <w:rPr>
          <w:rFonts w:ascii="Open Sans" w:hAnsi="Open Sans"/>
        </w:rPr>
        <w:t xml:space="preserve">preparare un </w:t>
      </w:r>
      <w:r w:rsidRPr="005C20AF">
        <w:rPr>
          <w:rFonts w:ascii="Open Sans" w:hAnsi="Open Sans"/>
          <w:b/>
        </w:rPr>
        <w:t>angolo della preghiera</w:t>
      </w:r>
      <w:r>
        <w:rPr>
          <w:rFonts w:ascii="Open Sans" w:hAnsi="Open Sans"/>
        </w:rPr>
        <w:t>.</w:t>
      </w:r>
    </w:p>
    <w:p w14:paraId="01C39BD3" w14:textId="77777777" w:rsidR="003F6DBF" w:rsidRPr="00331770" w:rsidRDefault="003F6DBF" w:rsidP="00331770">
      <w:pPr>
        <w:widowControl w:val="0"/>
        <w:autoSpaceDE w:val="0"/>
        <w:autoSpaceDN w:val="0"/>
        <w:adjustRightInd w:val="0"/>
        <w:jc w:val="both"/>
        <w:rPr>
          <w:rFonts w:ascii="Open Sans" w:hAnsi="Open Sans"/>
        </w:rPr>
      </w:pPr>
    </w:p>
    <w:p w14:paraId="1DB7D990" w14:textId="77777777" w:rsidR="000C49EB" w:rsidRDefault="000C49EB" w:rsidP="000C49EB">
      <w:pPr>
        <w:ind w:right="57"/>
        <w:jc w:val="both"/>
        <w:rPr>
          <w:rFonts w:ascii="Open Sans" w:hAnsi="Open Sans"/>
        </w:rPr>
      </w:pPr>
      <w:r>
        <w:rPr>
          <w:rFonts w:ascii="Open Sans" w:hAnsi="Open Sans"/>
        </w:rPr>
        <w:t xml:space="preserve">Come si fa? </w:t>
      </w:r>
    </w:p>
    <w:p w14:paraId="786A74B3" w14:textId="77777777" w:rsidR="00BC09EF" w:rsidRDefault="000C49EB" w:rsidP="000C49EB">
      <w:pPr>
        <w:ind w:right="57"/>
        <w:jc w:val="both"/>
        <w:rPr>
          <w:rFonts w:ascii="Open Sans" w:hAnsi="Open Sans"/>
        </w:rPr>
      </w:pPr>
      <w:r>
        <w:rPr>
          <w:rFonts w:ascii="Open Sans" w:hAnsi="Open Sans"/>
        </w:rPr>
        <w:t>In un posto tranquillo della casa, sistemate una Bibbia</w:t>
      </w:r>
      <w:r w:rsidR="00726C9C">
        <w:rPr>
          <w:rFonts w:ascii="Open Sans" w:hAnsi="Open Sans"/>
        </w:rPr>
        <w:t>, o un</w:t>
      </w:r>
      <w:r w:rsidR="002A73CC">
        <w:rPr>
          <w:rFonts w:ascii="Open Sans" w:hAnsi="Open Sans"/>
        </w:rPr>
        <w:t xml:space="preserve"> libro dei Vangeli aperti, e la strada che abbiamo costruito in queste domeniche di Quaresima. </w:t>
      </w:r>
      <w:r w:rsidR="009A2787">
        <w:rPr>
          <w:rFonts w:ascii="Open Sans" w:hAnsi="Open Sans"/>
        </w:rPr>
        <w:t xml:space="preserve">Sistemate </w:t>
      </w:r>
      <w:r w:rsidR="00BC09EF">
        <w:rPr>
          <w:rFonts w:ascii="Open Sans" w:hAnsi="Open Sans"/>
        </w:rPr>
        <w:t>anche</w:t>
      </w:r>
      <w:r w:rsidR="009A2787">
        <w:rPr>
          <w:rFonts w:ascii="Open Sans" w:hAnsi="Open Sans"/>
        </w:rPr>
        <w:t xml:space="preserve"> la croce che avrete preparato (vedi pagine verdi). </w:t>
      </w:r>
    </w:p>
    <w:p w14:paraId="69D1F206" w14:textId="5001C6F1" w:rsidR="00331770" w:rsidRDefault="002A73CC" w:rsidP="000C49EB">
      <w:pPr>
        <w:ind w:right="57"/>
        <w:jc w:val="both"/>
        <w:rPr>
          <w:rFonts w:ascii="Open Sans" w:hAnsi="Open Sans"/>
        </w:rPr>
      </w:pPr>
      <w:r>
        <w:rPr>
          <w:rFonts w:ascii="Open Sans" w:hAnsi="Open Sans"/>
        </w:rPr>
        <w:t>Q</w:t>
      </w:r>
      <w:r w:rsidR="000C49EB">
        <w:rPr>
          <w:rFonts w:ascii="Open Sans" w:hAnsi="Open Sans"/>
        </w:rPr>
        <w:t>uando pregate, potete accendere una candela…</w:t>
      </w:r>
      <w:r>
        <w:rPr>
          <w:rFonts w:ascii="Open Sans" w:hAnsi="Open Sans"/>
        </w:rPr>
        <w:t xml:space="preserve">e sistemare </w:t>
      </w:r>
      <w:r w:rsidRPr="0098313A">
        <w:rPr>
          <w:rFonts w:ascii="Open Sans" w:hAnsi="Open Sans"/>
          <w:b/>
        </w:rPr>
        <w:t>un rametto di ulivo</w:t>
      </w:r>
      <w:r>
        <w:rPr>
          <w:rFonts w:ascii="Open Sans" w:hAnsi="Open Sans"/>
        </w:rPr>
        <w:t xml:space="preserve">. Certo, nella </w:t>
      </w:r>
      <w:r w:rsidR="0098313A">
        <w:rPr>
          <w:rFonts w:ascii="Open Sans" w:hAnsi="Open Sans"/>
        </w:rPr>
        <w:t>Domenica</w:t>
      </w:r>
      <w:r>
        <w:rPr>
          <w:rFonts w:ascii="Open Sans" w:hAnsi="Open Sans"/>
        </w:rPr>
        <w:t xml:space="preserve"> delle Palme di quest’anno, </w:t>
      </w:r>
      <w:r w:rsidR="0098313A">
        <w:rPr>
          <w:rFonts w:ascii="Open Sans" w:hAnsi="Open Sans"/>
        </w:rPr>
        <w:t>dobbiamo</w:t>
      </w:r>
      <w:r>
        <w:rPr>
          <w:rFonts w:ascii="Open Sans" w:hAnsi="Open Sans"/>
        </w:rPr>
        <w:t xml:space="preserve"> </w:t>
      </w:r>
      <w:r w:rsidRPr="00BC09EF">
        <w:rPr>
          <w:rFonts w:ascii="Open Sans" w:hAnsi="Open Sans"/>
          <w:i/>
        </w:rPr>
        <w:t>usare un p</w:t>
      </w:r>
      <w:r w:rsidR="0098313A" w:rsidRPr="00BC09EF">
        <w:rPr>
          <w:rFonts w:ascii="Open Sans" w:hAnsi="Open Sans"/>
          <w:i/>
        </w:rPr>
        <w:t>o</w:t>
      </w:r>
      <w:r w:rsidRPr="00BC09EF">
        <w:rPr>
          <w:rFonts w:ascii="Open Sans" w:hAnsi="Open Sans"/>
          <w:i/>
        </w:rPr>
        <w:t xml:space="preserve">’ di </w:t>
      </w:r>
      <w:r w:rsidR="0098313A" w:rsidRPr="00BC09EF">
        <w:rPr>
          <w:rFonts w:ascii="Open Sans" w:hAnsi="Open Sans"/>
          <w:i/>
        </w:rPr>
        <w:t>fantasia</w:t>
      </w:r>
      <w:r>
        <w:rPr>
          <w:rFonts w:ascii="Open Sans" w:hAnsi="Open Sans"/>
        </w:rPr>
        <w:t xml:space="preserve"> </w:t>
      </w:r>
      <w:r w:rsidR="00BC09EF">
        <w:rPr>
          <w:rFonts w:ascii="Open Sans" w:hAnsi="Open Sans"/>
        </w:rPr>
        <w:t>ma possiamo prepararlo</w:t>
      </w:r>
      <w:r>
        <w:rPr>
          <w:rFonts w:ascii="Open Sans" w:hAnsi="Open Sans"/>
        </w:rPr>
        <w:t xml:space="preserve"> </w:t>
      </w:r>
    </w:p>
    <w:p w14:paraId="59756005" w14:textId="0FC23D4E" w:rsidR="00331770" w:rsidRDefault="0098313A" w:rsidP="00331770">
      <w:pPr>
        <w:pStyle w:val="Paragrafoelenco"/>
        <w:numPr>
          <w:ilvl w:val="0"/>
          <w:numId w:val="15"/>
        </w:numPr>
        <w:ind w:right="57"/>
        <w:jc w:val="both"/>
        <w:rPr>
          <w:rFonts w:ascii="Open Sans" w:hAnsi="Open Sans"/>
        </w:rPr>
      </w:pPr>
      <w:r w:rsidRPr="00331770">
        <w:rPr>
          <w:rFonts w:ascii="Open Sans" w:hAnsi="Open Sans"/>
        </w:rPr>
        <w:t>intrecciando</w:t>
      </w:r>
      <w:r w:rsidR="002A73CC" w:rsidRPr="00331770">
        <w:rPr>
          <w:rFonts w:ascii="Open Sans" w:hAnsi="Open Sans"/>
        </w:rPr>
        <w:t xml:space="preserve"> </w:t>
      </w:r>
      <w:r w:rsidRPr="00331770">
        <w:rPr>
          <w:rFonts w:ascii="Open Sans" w:hAnsi="Open Sans"/>
        </w:rPr>
        <w:t>alcuni rami</w:t>
      </w:r>
      <w:r w:rsidR="002A73CC" w:rsidRPr="00331770">
        <w:rPr>
          <w:rFonts w:ascii="Open Sans" w:hAnsi="Open Sans"/>
        </w:rPr>
        <w:t xml:space="preserve"> di qualche pianta (se abbi</w:t>
      </w:r>
      <w:r w:rsidRPr="00331770">
        <w:rPr>
          <w:rFonts w:ascii="Open Sans" w:hAnsi="Open Sans"/>
        </w:rPr>
        <w:t>a</w:t>
      </w:r>
      <w:r w:rsidR="002A73CC" w:rsidRPr="00331770">
        <w:rPr>
          <w:rFonts w:ascii="Open Sans" w:hAnsi="Open Sans"/>
        </w:rPr>
        <w:t xml:space="preserve">mo </w:t>
      </w:r>
      <w:r w:rsidR="007D22F1" w:rsidRPr="000D3B9E">
        <w:rPr>
          <w:rFonts w:ascii="Open Sans" w:hAnsi="Open Sans"/>
          <w:b/>
          <w:noProof/>
          <w:color w:val="FF0000"/>
        </w:rPr>
        <mc:AlternateContent>
          <mc:Choice Requires="wps">
            <w:drawing>
              <wp:anchor distT="0" distB="0" distL="114300" distR="114300" simplePos="0" relativeHeight="251715584" behindDoc="0" locked="0" layoutInCell="1" allowOverlap="1" wp14:anchorId="29B699B3" wp14:editId="4B765E8A">
                <wp:simplePos x="0" y="0"/>
                <wp:positionH relativeFrom="column">
                  <wp:posOffset>6684010</wp:posOffset>
                </wp:positionH>
                <wp:positionV relativeFrom="paragraph">
                  <wp:posOffset>-2916555</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49" name="Rettangolo 49"/>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49" o:spid="_x0000_s1026" style="position:absolute;margin-left:526.3pt;margin-top:-229.6pt;width:17.6pt;height:8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" fillcolor="#f60" strokecolor="#f60">
                <v:shadow on="t" opacity="22937f" mv:blur="40000f" origin=",.5" offset="0,23000emu"/>
                <w10:wrap type="through"/>
              </v:rect>
            </w:pict>
          </mc:Fallback>
        </mc:AlternateContent>
      </w:r>
      <w:r w:rsidR="002A73CC" w:rsidRPr="00331770">
        <w:rPr>
          <w:rFonts w:ascii="Open Sans" w:hAnsi="Open Sans"/>
        </w:rPr>
        <w:t>un giardino</w:t>
      </w:r>
      <w:r w:rsidRPr="00331770">
        <w:rPr>
          <w:rFonts w:ascii="Open Sans" w:hAnsi="Open Sans"/>
        </w:rPr>
        <w:t xml:space="preserve"> e senza sradicare tutto…), </w:t>
      </w:r>
    </w:p>
    <w:p w14:paraId="10EC9F39" w14:textId="1CA4A06D" w:rsidR="00331770" w:rsidRDefault="00BC09EF" w:rsidP="00331770">
      <w:pPr>
        <w:pStyle w:val="Paragrafoelenco"/>
        <w:numPr>
          <w:ilvl w:val="0"/>
          <w:numId w:val="15"/>
        </w:numPr>
        <w:ind w:right="57"/>
        <w:jc w:val="both"/>
        <w:rPr>
          <w:rFonts w:ascii="Open Sans" w:hAnsi="Open Sans"/>
        </w:rPr>
      </w:pPr>
      <w:r>
        <w:rPr>
          <w:rFonts w:ascii="Open Sans" w:hAnsi="Open Sans"/>
        </w:rPr>
        <w:t>disegnandolo o facendolo</w:t>
      </w:r>
      <w:r w:rsidR="002A73CC" w:rsidRPr="00331770">
        <w:rPr>
          <w:rFonts w:ascii="Open Sans" w:hAnsi="Open Sans"/>
        </w:rPr>
        <w:t xml:space="preserve"> co</w:t>
      </w:r>
      <w:r w:rsidR="0098313A" w:rsidRPr="00331770">
        <w:rPr>
          <w:rFonts w:ascii="Open Sans" w:hAnsi="Open Sans"/>
        </w:rPr>
        <w:t xml:space="preserve">n </w:t>
      </w:r>
      <w:r w:rsidR="002A73CC" w:rsidRPr="00331770">
        <w:rPr>
          <w:rFonts w:ascii="Open Sans" w:hAnsi="Open Sans"/>
        </w:rPr>
        <w:t xml:space="preserve">materiale che </w:t>
      </w:r>
      <w:r w:rsidR="0098313A" w:rsidRPr="00331770">
        <w:rPr>
          <w:rFonts w:ascii="Open Sans" w:hAnsi="Open Sans"/>
        </w:rPr>
        <w:t>abbiamo</w:t>
      </w:r>
      <w:r w:rsidR="00331770">
        <w:rPr>
          <w:rFonts w:ascii="Open Sans" w:hAnsi="Open Sans"/>
        </w:rPr>
        <w:t xml:space="preserve"> in casa,</w:t>
      </w:r>
    </w:p>
    <w:p w14:paraId="31221F7D" w14:textId="20E560D4" w:rsidR="000C49EB" w:rsidRDefault="002A73CC" w:rsidP="00331770">
      <w:pPr>
        <w:pStyle w:val="Paragrafoelenco"/>
        <w:numPr>
          <w:ilvl w:val="0"/>
          <w:numId w:val="15"/>
        </w:numPr>
        <w:ind w:right="57"/>
        <w:jc w:val="both"/>
        <w:rPr>
          <w:rFonts w:ascii="Open Sans" w:hAnsi="Open Sans"/>
        </w:rPr>
      </w:pPr>
      <w:r w:rsidRPr="00331770">
        <w:rPr>
          <w:rFonts w:ascii="Open Sans" w:hAnsi="Open Sans"/>
        </w:rPr>
        <w:t xml:space="preserve">oppure </w:t>
      </w:r>
      <w:r w:rsidR="00BC09EF">
        <w:rPr>
          <w:rFonts w:ascii="Open Sans" w:hAnsi="Open Sans"/>
        </w:rPr>
        <w:t>possiamo</w:t>
      </w:r>
      <w:r w:rsidRPr="00331770">
        <w:rPr>
          <w:rFonts w:ascii="Open Sans" w:hAnsi="Open Sans"/>
        </w:rPr>
        <w:t xml:space="preserve"> </w:t>
      </w:r>
      <w:r w:rsidR="0098313A" w:rsidRPr="00331770">
        <w:rPr>
          <w:rFonts w:ascii="Open Sans" w:hAnsi="Open Sans"/>
        </w:rPr>
        <w:t xml:space="preserve">usare </w:t>
      </w:r>
      <w:r w:rsidR="00BC09EF">
        <w:rPr>
          <w:rFonts w:ascii="Open Sans" w:hAnsi="Open Sans"/>
        </w:rPr>
        <w:t xml:space="preserve">l’ulivo </w:t>
      </w:r>
      <w:r w:rsidRPr="00331770">
        <w:rPr>
          <w:rFonts w:ascii="Open Sans" w:hAnsi="Open Sans"/>
        </w:rPr>
        <w:t xml:space="preserve">dello scorso anno. </w:t>
      </w:r>
    </w:p>
    <w:p w14:paraId="6196AD7A" w14:textId="26D13C1F" w:rsidR="00331770" w:rsidRDefault="00331770" w:rsidP="00331770">
      <w:pPr>
        <w:ind w:right="57"/>
        <w:jc w:val="both"/>
        <w:rPr>
          <w:rFonts w:ascii="Open Sans" w:hAnsi="Open Sans"/>
        </w:rPr>
      </w:pPr>
    </w:p>
    <w:p w14:paraId="43FC493A" w14:textId="1C7DBD02" w:rsidR="00331770" w:rsidRPr="00331770" w:rsidRDefault="00331770" w:rsidP="00331770">
      <w:pPr>
        <w:ind w:right="57"/>
        <w:jc w:val="both"/>
        <w:rPr>
          <w:rFonts w:ascii="Open Sans" w:hAnsi="Open Sans"/>
          <w:b/>
        </w:rPr>
      </w:pPr>
      <w:r w:rsidRPr="00331770">
        <w:rPr>
          <w:rFonts w:ascii="Open Sans" w:hAnsi="Open Sans"/>
          <w:b/>
        </w:rPr>
        <w:t>Dopo la preghiera possiamo attaccare i rametti di ulivo che abbiamo preparato alle porte o alle finestre delle nostre case, come un segno visibile per tutti…</w:t>
      </w:r>
    </w:p>
    <w:p w14:paraId="077B2D8B" w14:textId="77777777" w:rsidR="000C49EB" w:rsidRDefault="000C49EB" w:rsidP="000C49EB">
      <w:pPr>
        <w:ind w:right="57"/>
        <w:jc w:val="both"/>
        <w:rPr>
          <w:rFonts w:ascii="Open Sans" w:hAnsi="Open Sans"/>
        </w:rPr>
      </w:pPr>
    </w:p>
    <w:p w14:paraId="1B8EE2D9" w14:textId="5F5F2EE3" w:rsidR="000C49EB" w:rsidRDefault="00331770" w:rsidP="000C49EB">
      <w:pPr>
        <w:ind w:right="57"/>
        <w:jc w:val="both"/>
        <w:rPr>
          <w:rFonts w:ascii="Open Sans" w:hAnsi="Open Sans"/>
        </w:rPr>
      </w:pPr>
      <w:r>
        <w:rPr>
          <w:rFonts w:ascii="Open Sans" w:hAnsi="Open Sans"/>
        </w:rPr>
        <w:t xml:space="preserve">Possiamo, dopo il segno della croce, leggere il Vangelo e guardare le immagini e poi </w:t>
      </w:r>
      <w:r w:rsidR="000C49EB">
        <w:rPr>
          <w:rFonts w:ascii="Open Sans" w:hAnsi="Open Sans"/>
        </w:rPr>
        <w:t xml:space="preserve"> </w:t>
      </w:r>
      <w:proofErr w:type="gramStart"/>
      <w:r w:rsidR="000C49EB">
        <w:rPr>
          <w:rFonts w:ascii="Open Sans" w:hAnsi="Open Sans"/>
        </w:rPr>
        <w:t>ci</w:t>
      </w:r>
      <w:proofErr w:type="gramEnd"/>
      <w:r w:rsidR="000C49EB">
        <w:rPr>
          <w:rFonts w:ascii="Open Sans" w:hAnsi="Open Sans"/>
        </w:rPr>
        <w:t xml:space="preserve"> si può fare aiutare da </w:t>
      </w:r>
    </w:p>
    <w:p w14:paraId="53A15EE5" w14:textId="77777777" w:rsidR="000C49EB" w:rsidRPr="000A5F64" w:rsidRDefault="000C49EB" w:rsidP="000C49EB">
      <w:pPr>
        <w:ind w:right="57"/>
        <w:jc w:val="both"/>
        <w:rPr>
          <w:rFonts w:ascii="Open Sans" w:hAnsi="Open Sans"/>
        </w:rPr>
      </w:pPr>
    </w:p>
    <w:p w14:paraId="02168023" w14:textId="1C28938D" w:rsidR="000C49EB" w:rsidRPr="002A73CC" w:rsidRDefault="0098313A" w:rsidP="000C49EB">
      <w:pPr>
        <w:pStyle w:val="Paragrafoelenco"/>
        <w:numPr>
          <w:ilvl w:val="0"/>
          <w:numId w:val="2"/>
        </w:numPr>
        <w:ind w:right="57"/>
        <w:jc w:val="both"/>
        <w:rPr>
          <w:rFonts w:ascii="Open Sans" w:hAnsi="Open Sans"/>
          <w:smallCaps/>
        </w:rPr>
      </w:pPr>
      <w:r>
        <w:rPr>
          <w:rFonts w:ascii="Open Sans" w:hAnsi="Open Sans"/>
          <w:b/>
          <w:smallCaps/>
        </w:rPr>
        <w:t xml:space="preserve">il ritornello di </w:t>
      </w:r>
      <w:r w:rsidR="002A73CC">
        <w:rPr>
          <w:rFonts w:ascii="Open Sans" w:hAnsi="Open Sans"/>
          <w:b/>
          <w:smallCaps/>
        </w:rPr>
        <w:t xml:space="preserve">questo canto: </w:t>
      </w:r>
      <w:hyperlink r:id="rId21" w:history="1">
        <w:r w:rsidR="002A73CC" w:rsidRPr="00B445D2">
          <w:rPr>
            <w:rStyle w:val="Collegamentoipertestuale"/>
            <w:rFonts w:ascii="Open Sans" w:hAnsi="Open Sans"/>
            <w:bCs/>
          </w:rPr>
          <w:t>https://www.youtube.com/watch?v=7uBAkASJYTE</w:t>
        </w:r>
      </w:hyperlink>
      <w:r>
        <w:rPr>
          <w:rFonts w:ascii="Open Sans" w:hAnsi="Open Sans"/>
          <w:bCs/>
        </w:rPr>
        <w:t xml:space="preserve"> </w:t>
      </w:r>
    </w:p>
    <w:p w14:paraId="5D3FEB87" w14:textId="77777777" w:rsidR="0098313A" w:rsidRDefault="0098313A" w:rsidP="0098313A">
      <w:pPr>
        <w:widowControl w:val="0"/>
        <w:autoSpaceDE w:val="0"/>
        <w:autoSpaceDN w:val="0"/>
        <w:adjustRightInd w:val="0"/>
        <w:ind w:right="57"/>
        <w:rPr>
          <w:rFonts w:ascii="Open Sans" w:hAnsi="Open Sans" w:cs="Lucida Grande"/>
          <w:lang w:eastAsia="ja-JP"/>
        </w:rPr>
      </w:pPr>
    </w:p>
    <w:p w14:paraId="7666DC12" w14:textId="783B78F9" w:rsidR="000C49EB" w:rsidRDefault="0098313A" w:rsidP="0098313A">
      <w:pPr>
        <w:widowControl w:val="0"/>
        <w:autoSpaceDE w:val="0"/>
        <w:autoSpaceDN w:val="0"/>
        <w:adjustRightInd w:val="0"/>
        <w:ind w:right="57"/>
        <w:rPr>
          <w:rFonts w:ascii="Open Sans" w:hAnsi="Open Sans" w:cs="Lucida Grande"/>
          <w:lang w:eastAsia="ja-JP"/>
        </w:rPr>
      </w:pPr>
      <w:r w:rsidRPr="0098313A">
        <w:rPr>
          <w:rFonts w:ascii="Open Sans" w:hAnsi="Open Sans" w:cs="Lucida Grande"/>
          <w:lang w:eastAsia="ja-JP"/>
        </w:rPr>
        <w:t>Osanna eh! Osanna eh!</w:t>
      </w:r>
      <w:r w:rsidRPr="0098313A">
        <w:rPr>
          <w:rFonts w:ascii="Open Sans" w:hAnsi="Open Sans" w:cs="Lucida Grande"/>
          <w:lang w:eastAsia="ja-JP"/>
        </w:rPr>
        <w:br/>
        <w:t>Osanna a Cristo Signor ! (2volte)</w:t>
      </w:r>
    </w:p>
    <w:p w14:paraId="439D064A" w14:textId="77777777" w:rsidR="00FE0182" w:rsidRDefault="00FE0182" w:rsidP="0098313A">
      <w:pPr>
        <w:widowControl w:val="0"/>
        <w:autoSpaceDE w:val="0"/>
        <w:autoSpaceDN w:val="0"/>
        <w:adjustRightInd w:val="0"/>
        <w:ind w:right="57"/>
        <w:rPr>
          <w:rFonts w:ascii="Open Sans" w:hAnsi="Open Sans" w:cs="Lucida Grande"/>
          <w:lang w:eastAsia="ja-JP"/>
        </w:rPr>
      </w:pPr>
    </w:p>
    <w:p w14:paraId="7A0726BC" w14:textId="7F66030A" w:rsidR="00FE0182" w:rsidRDefault="00FE0182" w:rsidP="0098313A">
      <w:pPr>
        <w:widowControl w:val="0"/>
        <w:autoSpaceDE w:val="0"/>
        <w:autoSpaceDN w:val="0"/>
        <w:adjustRightInd w:val="0"/>
        <w:ind w:right="57"/>
        <w:rPr>
          <w:rFonts w:ascii="Open Sans" w:hAnsi="Open Sans" w:cs="Lucida Grande"/>
          <w:lang w:eastAsia="ja-JP"/>
        </w:rPr>
      </w:pPr>
      <w:r>
        <w:rPr>
          <w:rFonts w:ascii="Lucida Grande" w:hAnsi="Lucida Grande" w:cs="Lucida Grande"/>
          <w:noProof/>
        </w:rPr>
        <w:drawing>
          <wp:inline distT="0" distB="0" distL="0" distR="0" wp14:anchorId="078F8382" wp14:editId="1F91F35C">
            <wp:extent cx="5764241" cy="1066376"/>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292" t="6854" r="1430" b="80813"/>
                    <a:stretch/>
                  </pic:blipFill>
                  <pic:spPr bwMode="auto">
                    <a:xfrm>
                      <a:off x="0" y="0"/>
                      <a:ext cx="5766407" cy="1066777"/>
                    </a:xfrm>
                    <a:prstGeom prst="rect">
                      <a:avLst/>
                    </a:prstGeom>
                    <a:noFill/>
                    <a:ln>
                      <a:noFill/>
                    </a:ln>
                    <a:extLst>
                      <a:ext uri="{53640926-AAD7-44d8-BBD7-CCE9431645EC}">
                        <a14:shadowObscured xmlns:a14="http://schemas.microsoft.com/office/drawing/2010/main"/>
                      </a:ext>
                    </a:extLst>
                  </pic:spPr>
                </pic:pic>
              </a:graphicData>
            </a:graphic>
          </wp:inline>
        </w:drawing>
      </w:r>
    </w:p>
    <w:p w14:paraId="6C0F758C" w14:textId="77777777" w:rsidR="0098313A" w:rsidRPr="0098313A" w:rsidRDefault="0098313A" w:rsidP="0098313A">
      <w:pPr>
        <w:widowControl w:val="0"/>
        <w:autoSpaceDE w:val="0"/>
        <w:autoSpaceDN w:val="0"/>
        <w:adjustRightInd w:val="0"/>
        <w:ind w:right="57"/>
        <w:rPr>
          <w:rFonts w:ascii="Open Sans" w:hAnsi="Open Sans" w:cs="Lucida Grande"/>
          <w:lang w:eastAsia="ja-JP"/>
        </w:rPr>
      </w:pPr>
    </w:p>
    <w:p w14:paraId="63158C3B" w14:textId="16D5D61D" w:rsidR="000C49EB" w:rsidRDefault="00331770" w:rsidP="000C49EB">
      <w:pPr>
        <w:pStyle w:val="Paragrafoelenco"/>
        <w:ind w:right="57"/>
        <w:jc w:val="both"/>
        <w:rPr>
          <w:rFonts w:ascii="Open Sans" w:hAnsi="Open Sans"/>
          <w:b/>
          <w:smallCaps/>
        </w:rPr>
      </w:pPr>
      <w:r>
        <w:rPr>
          <w:rFonts w:ascii="Open Sans" w:hAnsi="Open Sans" w:cs="Lucida Grande"/>
          <w:b/>
          <w:bCs/>
          <w:smallCaps/>
          <w:lang w:eastAsia="ja-JP"/>
        </w:rPr>
        <w:t xml:space="preserve">che si può </w:t>
      </w:r>
      <w:r w:rsidR="0098313A">
        <w:rPr>
          <w:rFonts w:ascii="Open Sans" w:hAnsi="Open Sans" w:cs="Lucida Grande"/>
          <w:b/>
          <w:bCs/>
          <w:smallCaps/>
          <w:lang w:eastAsia="ja-JP"/>
        </w:rPr>
        <w:t>alter</w:t>
      </w:r>
      <w:r w:rsidR="0098313A" w:rsidRPr="0098313A">
        <w:rPr>
          <w:rFonts w:ascii="Open Sans" w:hAnsi="Open Sans" w:cs="Lucida Grande"/>
          <w:b/>
          <w:bCs/>
          <w:smallCaps/>
          <w:lang w:eastAsia="ja-JP"/>
        </w:rPr>
        <w:t>nare alla preghiera</w:t>
      </w:r>
    </w:p>
    <w:p w14:paraId="281D64FC" w14:textId="0757FF85" w:rsidR="0098313A" w:rsidRDefault="0098313A" w:rsidP="000C49EB">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“O Dio, Tu che sei forte, aiutaci a…”</w:t>
      </w:r>
    </w:p>
    <w:p w14:paraId="7103E113" w14:textId="0AB7EB65" w:rsidR="0098313A" w:rsidRDefault="0098313A" w:rsidP="0098313A">
      <w:pPr>
        <w:widowControl w:val="0"/>
        <w:autoSpaceDE w:val="0"/>
        <w:autoSpaceDN w:val="0"/>
        <w:adjustRightInd w:val="0"/>
        <w:ind w:right="57" w:firstLine="360"/>
        <w:jc w:val="both"/>
        <w:rPr>
          <w:rFonts w:ascii="Open Sans" w:hAnsi="Open Sans" w:cs="Lucida Grande"/>
          <w:lang w:eastAsia="ja-JP"/>
        </w:rPr>
      </w:pPr>
      <w:proofErr w:type="gramStart"/>
      <w:r>
        <w:rPr>
          <w:rFonts w:ascii="Open Sans" w:hAnsi="Open Sans" w:cs="Lucida Grande"/>
          <w:lang w:eastAsia="ja-JP"/>
        </w:rPr>
        <w:t>(</w:t>
      </w:r>
      <w:proofErr w:type="gramEnd"/>
      <w:r>
        <w:rPr>
          <w:rFonts w:ascii="Open Sans" w:hAnsi="Open Sans" w:cs="Lucida Grande"/>
          <w:lang w:eastAsia="ja-JP"/>
        </w:rPr>
        <w:t>ciascuno completa la frase e ogni volta, insieme, si canta o si ascolta il ritornello</w:t>
      </w:r>
    </w:p>
    <w:p w14:paraId="2483C5F7" w14:textId="77777777" w:rsidR="00331770" w:rsidRDefault="00331770" w:rsidP="00331770">
      <w:pPr>
        <w:widowControl w:val="0"/>
        <w:autoSpaceDE w:val="0"/>
        <w:autoSpaceDN w:val="0"/>
        <w:adjustRightInd w:val="0"/>
        <w:ind w:right="57"/>
        <w:jc w:val="both"/>
        <w:rPr>
          <w:rFonts w:ascii="Open Sans" w:hAnsi="Open Sans" w:cs="Lucida Grande"/>
          <w:lang w:eastAsia="ja-JP"/>
        </w:rPr>
      </w:pPr>
    </w:p>
    <w:p w14:paraId="6E4E6DBE" w14:textId="2D767AE0" w:rsidR="00331770" w:rsidRDefault="00331770" w:rsidP="00331770">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alla fine si può dire insieme il Padre Nostro</w:t>
      </w:r>
    </w:p>
    <w:p w14:paraId="243E8552" w14:textId="77777777" w:rsidR="0098313A" w:rsidRPr="000A5F64" w:rsidRDefault="0098313A" w:rsidP="000C49EB">
      <w:pPr>
        <w:widowControl w:val="0"/>
        <w:autoSpaceDE w:val="0"/>
        <w:autoSpaceDN w:val="0"/>
        <w:adjustRightInd w:val="0"/>
        <w:ind w:right="57"/>
        <w:jc w:val="both"/>
        <w:rPr>
          <w:rFonts w:ascii="Open Sans" w:hAnsi="Open Sans" w:cs="Lucida Grande"/>
          <w:lang w:eastAsia="ja-JP"/>
        </w:rPr>
      </w:pPr>
    </w:p>
    <w:p w14:paraId="7B855E05" w14:textId="163D86CE" w:rsidR="000C49EB" w:rsidRPr="00FE0182" w:rsidRDefault="000C49EB" w:rsidP="00FE0182">
      <w:pPr>
        <w:pStyle w:val="Paragrafoelenco"/>
        <w:widowControl w:val="0"/>
        <w:numPr>
          <w:ilvl w:val="0"/>
          <w:numId w:val="2"/>
        </w:numPr>
        <w:autoSpaceDE w:val="0"/>
        <w:autoSpaceDN w:val="0"/>
        <w:adjustRightInd w:val="0"/>
        <w:ind w:right="57"/>
        <w:jc w:val="both"/>
        <w:rPr>
          <w:rFonts w:ascii="Open Sans" w:hAnsi="Open Sans" w:cs="Lucida Grande"/>
          <w:b/>
          <w:bCs/>
          <w:smallCaps/>
          <w:lang w:eastAsia="ja-JP"/>
        </w:rPr>
      </w:pPr>
      <w:r w:rsidRPr="000E31BD">
        <w:rPr>
          <w:rFonts w:ascii="Open Sans" w:hAnsi="Open Sans" w:cs="Lucida Grande"/>
          <w:b/>
          <w:bCs/>
          <w:smallCaps/>
          <w:lang w:eastAsia="ja-JP"/>
        </w:rPr>
        <w:t>quanto suggerito dagli amici dell’Ufficio liturgico</w:t>
      </w:r>
    </w:p>
    <w:p w14:paraId="3ED552D5" w14:textId="3B152AA1" w:rsidR="0092799C" w:rsidRDefault="000C49EB" w:rsidP="00FE0182">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Il materiale è reperibile sul sito della Diocesi di Torino.</w:t>
      </w:r>
    </w:p>
    <w:p w14:paraId="51693CB7" w14:textId="77777777" w:rsidR="00FE0182" w:rsidRDefault="00FE0182" w:rsidP="009A032B">
      <w:pPr>
        <w:widowControl w:val="0"/>
        <w:autoSpaceDE w:val="0"/>
        <w:autoSpaceDN w:val="0"/>
        <w:adjustRightInd w:val="0"/>
        <w:jc w:val="both"/>
        <w:rPr>
          <w:rFonts w:ascii="Open Sans" w:hAnsi="Open Sans" w:cs="Lucida Grande"/>
          <w:lang w:eastAsia="ja-JP"/>
        </w:rPr>
      </w:pPr>
    </w:p>
    <w:p w14:paraId="4D4B14F1" w14:textId="77777777" w:rsidR="00FE0182" w:rsidRDefault="00FE0182" w:rsidP="009A032B">
      <w:pPr>
        <w:widowControl w:val="0"/>
        <w:autoSpaceDE w:val="0"/>
        <w:autoSpaceDN w:val="0"/>
        <w:adjustRightInd w:val="0"/>
        <w:jc w:val="both"/>
        <w:rPr>
          <w:rFonts w:ascii="Open Sans" w:hAnsi="Open Sans" w:cs="Lucida Grande"/>
          <w:b/>
          <w:bCs/>
          <w:smallCaps/>
          <w:lang w:eastAsia="ja-JP"/>
        </w:rPr>
      </w:pPr>
    </w:p>
    <w:p w14:paraId="41286ED6" w14:textId="77777777" w:rsidR="00D14311" w:rsidRDefault="00D14311" w:rsidP="009A032B">
      <w:pPr>
        <w:widowControl w:val="0"/>
        <w:autoSpaceDE w:val="0"/>
        <w:autoSpaceDN w:val="0"/>
        <w:adjustRightInd w:val="0"/>
        <w:jc w:val="both"/>
        <w:rPr>
          <w:rFonts w:ascii="Open Sans" w:hAnsi="Open Sans" w:cs="Lucida Grande"/>
          <w:b/>
          <w:bCs/>
          <w:smallCaps/>
          <w:lang w:eastAsia="ja-JP"/>
        </w:rPr>
      </w:pPr>
    </w:p>
    <w:p w14:paraId="349B9D0B" w14:textId="7C2AC031" w:rsidR="00CA7586" w:rsidRPr="00BC09EF" w:rsidRDefault="00D14311" w:rsidP="009A032B">
      <w:pPr>
        <w:widowControl w:val="0"/>
        <w:autoSpaceDE w:val="0"/>
        <w:autoSpaceDN w:val="0"/>
        <w:adjustRightInd w:val="0"/>
        <w:jc w:val="both"/>
        <w:rPr>
          <w:rFonts w:ascii="Open Sans" w:hAnsi="Open Sans" w:cs="Lucida Grande"/>
          <w:b/>
          <w:bCs/>
          <w:smallCaps/>
          <w:lang w:eastAsia="ja-JP"/>
        </w:rPr>
      </w:pPr>
      <w:r>
        <w:rPr>
          <w:rFonts w:ascii="Open Sans" w:hAnsi="Open Sans" w:cs="Lucida Grande"/>
          <w:b/>
          <w:noProof/>
          <w:color w:val="008000"/>
          <w:sz w:val="28"/>
        </w:rPr>
        <mc:AlternateContent>
          <mc:Choice Requires="wps">
            <w:drawing>
              <wp:anchor distT="0" distB="0" distL="114300" distR="114300" simplePos="0" relativeHeight="251703296" behindDoc="0" locked="0" layoutInCell="1" allowOverlap="1" wp14:anchorId="68E93882" wp14:editId="0F1C0640">
                <wp:simplePos x="0" y="0"/>
                <wp:positionH relativeFrom="column">
                  <wp:posOffset>-97155</wp:posOffset>
                </wp:positionH>
                <wp:positionV relativeFrom="paragraph">
                  <wp:posOffset>-440055</wp:posOffset>
                </wp:positionV>
                <wp:extent cx="6515100" cy="342900"/>
                <wp:effectExtent l="0" t="0" r="38100" b="38100"/>
                <wp:wrapSquare wrapText="bothSides"/>
                <wp:docPr id="42" name="Casella di testo 42"/>
                <wp:cNvGraphicFramePr/>
                <a:graphic xmlns:a="http://schemas.openxmlformats.org/drawingml/2006/main">
                  <a:graphicData uri="http://schemas.microsoft.com/office/word/2010/wordprocessingShape">
                    <wps:wsp>
                      <wps:cNvSpPr txBox="1"/>
                      <wps:spPr>
                        <a:xfrm>
                          <a:off x="0" y="0"/>
                          <a:ext cx="6515100" cy="342900"/>
                        </a:xfrm>
                        <a:prstGeom prst="rect">
                          <a:avLst/>
                        </a:prstGeom>
                        <a:solidFill>
                          <a:srgbClr val="80FF00"/>
                        </a:solidFill>
                        <a:ln>
                          <a:solidFill>
                            <a:srgbClr val="80FF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D60E1" w14:textId="18CF28B0" w:rsidR="00D14311" w:rsidRDefault="00D14311" w:rsidP="00CA7586">
                            <w:pPr>
                              <w:widowControl w:val="0"/>
                              <w:autoSpaceDE w:val="0"/>
                              <w:autoSpaceDN w:val="0"/>
                              <w:adjustRightInd w:val="0"/>
                              <w:ind w:right="57"/>
                              <w:jc w:val="center"/>
                              <w:rPr>
                                <w:rFonts w:ascii="Century Gothic" w:hAnsi="Century Gothic" w:cs="Lucida Grande"/>
                                <w:b/>
                                <w:sz w:val="32"/>
                                <w:lang w:eastAsia="ja-JP"/>
                              </w:rPr>
                            </w:pPr>
                            <w:r w:rsidRPr="0043212B">
                              <w:rPr>
                                <w:rFonts w:ascii="Century Gothic" w:hAnsi="Century Gothic" w:cs="Lucida Grande"/>
                                <w:b/>
                                <w:sz w:val="32"/>
                                <w:lang w:eastAsia="ja-JP"/>
                              </w:rPr>
                              <w:t>3. I GESTI PER NUTRIRE LA FEDE</w:t>
                            </w:r>
                          </w:p>
                          <w:p w14:paraId="2F2A7ACB" w14:textId="77777777" w:rsidR="00D14311" w:rsidRPr="0043212B" w:rsidRDefault="00D14311" w:rsidP="00CA7586">
                            <w:pPr>
                              <w:widowControl w:val="0"/>
                              <w:autoSpaceDE w:val="0"/>
                              <w:autoSpaceDN w:val="0"/>
                              <w:adjustRightInd w:val="0"/>
                              <w:ind w:right="57"/>
                              <w:jc w:val="center"/>
                              <w:rPr>
                                <w:rFonts w:ascii="Century Gothic" w:hAnsi="Century Gothic" w:cs="Lucida Grande"/>
                                <w:b/>
                                <w:sz w:val="32"/>
                                <w:lang w:eastAsia="ja-JP"/>
                              </w:rPr>
                            </w:pPr>
                          </w:p>
                          <w:p w14:paraId="69F07036" w14:textId="26A7179B" w:rsidR="00D14311" w:rsidRPr="0043212B" w:rsidRDefault="00D14311" w:rsidP="00CA7586">
                            <w:pPr>
                              <w:ind w:right="57"/>
                              <w:jc w:val="both"/>
                              <w:rPr>
                                <w:rFonts w:ascii="Century Gothic" w:hAnsi="Century Gothic"/>
                                <w:sz w:val="32"/>
                              </w:rPr>
                            </w:pPr>
                            <w:r w:rsidRPr="0043212B">
                              <w:rPr>
                                <w:rFonts w:ascii="Century Gothic" w:hAnsi="Century Gothic"/>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2" o:spid="_x0000_s1032" type="#_x0000_t202" style="position:absolute;left:0;text-align:left;margin-left:-7.6pt;margin-top:-34.6pt;width:51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" fillcolor="#80ff00" strokecolor="#80ff00">
                <v:textbox>
                  <w:txbxContent>
                    <w:p w14:paraId="706D60E1" w14:textId="18CF28B0" w:rsidR="00D14311" w:rsidRDefault="00D14311" w:rsidP="00CA7586">
                      <w:pPr>
                        <w:widowControl w:val="0"/>
                        <w:autoSpaceDE w:val="0"/>
                        <w:autoSpaceDN w:val="0"/>
                        <w:adjustRightInd w:val="0"/>
                        <w:ind w:right="57"/>
                        <w:jc w:val="center"/>
                        <w:rPr>
                          <w:rFonts w:ascii="Century Gothic" w:hAnsi="Century Gothic" w:cs="Lucida Grande"/>
                          <w:b/>
                          <w:sz w:val="32"/>
                          <w:lang w:eastAsia="ja-JP"/>
                        </w:rPr>
                      </w:pPr>
                      <w:r w:rsidRPr="0043212B">
                        <w:rPr>
                          <w:rFonts w:ascii="Century Gothic" w:hAnsi="Century Gothic" w:cs="Lucida Grande"/>
                          <w:b/>
                          <w:sz w:val="32"/>
                          <w:lang w:eastAsia="ja-JP"/>
                        </w:rPr>
                        <w:t>3. I GESTI PER NUTRIRE LA FEDE</w:t>
                      </w:r>
                    </w:p>
                    <w:p w14:paraId="2F2A7ACB" w14:textId="77777777" w:rsidR="00D14311" w:rsidRPr="0043212B" w:rsidRDefault="00D14311" w:rsidP="00CA7586">
                      <w:pPr>
                        <w:widowControl w:val="0"/>
                        <w:autoSpaceDE w:val="0"/>
                        <w:autoSpaceDN w:val="0"/>
                        <w:adjustRightInd w:val="0"/>
                        <w:ind w:right="57"/>
                        <w:jc w:val="center"/>
                        <w:rPr>
                          <w:rFonts w:ascii="Century Gothic" w:hAnsi="Century Gothic" w:cs="Lucida Grande"/>
                          <w:b/>
                          <w:sz w:val="32"/>
                          <w:lang w:eastAsia="ja-JP"/>
                        </w:rPr>
                      </w:pPr>
                    </w:p>
                    <w:p w14:paraId="69F07036" w14:textId="26A7179B" w:rsidR="00D14311" w:rsidRPr="0043212B" w:rsidRDefault="00D14311" w:rsidP="00CA7586">
                      <w:pPr>
                        <w:ind w:right="57"/>
                        <w:jc w:val="both"/>
                        <w:rPr>
                          <w:rFonts w:ascii="Century Gothic" w:hAnsi="Century Gothic"/>
                          <w:sz w:val="32"/>
                        </w:rPr>
                      </w:pPr>
                      <w:r w:rsidRPr="0043212B">
                        <w:rPr>
                          <w:rFonts w:ascii="Century Gothic" w:hAnsi="Century Gothic"/>
                          <w:sz w:val="32"/>
                        </w:rPr>
                        <w:t xml:space="preserve"> </w:t>
                      </w:r>
                    </w:p>
                  </w:txbxContent>
                </v:textbox>
                <w10:wrap type="square"/>
              </v:shape>
            </w:pict>
          </mc:Fallback>
        </mc:AlternateContent>
      </w:r>
      <w:proofErr w:type="gramStart"/>
      <w:r w:rsidR="0094515C">
        <w:rPr>
          <w:rFonts w:ascii="Open Sans" w:hAnsi="Open Sans" w:cs="Lucida Grande"/>
          <w:b/>
          <w:bCs/>
          <w:smallCaps/>
          <w:lang w:eastAsia="ja-JP"/>
        </w:rPr>
        <w:t>a</w:t>
      </w:r>
      <w:proofErr w:type="gramEnd"/>
      <w:r w:rsidR="0094515C">
        <w:rPr>
          <w:rFonts w:ascii="Open Sans" w:hAnsi="Open Sans" w:cs="Lucida Grande"/>
          <w:b/>
          <w:bCs/>
          <w:smallCaps/>
          <w:lang w:eastAsia="ja-JP"/>
        </w:rPr>
        <w:t xml:space="preserve">. La croce che </w:t>
      </w:r>
      <w:r w:rsidR="00BC09EF" w:rsidRPr="00BC09EF">
        <w:rPr>
          <w:rFonts w:ascii="Open Sans" w:hAnsi="Open Sans" w:cs="Lucida Grande"/>
          <w:b/>
          <w:bCs/>
          <w:smallCaps/>
          <w:lang w:eastAsia="ja-JP"/>
        </w:rPr>
        <w:t xml:space="preserve">racconta l’amore di Dio per noi </w:t>
      </w:r>
    </w:p>
    <w:p w14:paraId="45E723F9" w14:textId="237C8C9A" w:rsidR="003E527A" w:rsidRPr="00F7209B" w:rsidRDefault="003E527A" w:rsidP="009A032B">
      <w:pPr>
        <w:widowControl w:val="0"/>
        <w:autoSpaceDE w:val="0"/>
        <w:autoSpaceDN w:val="0"/>
        <w:adjustRightInd w:val="0"/>
        <w:jc w:val="both"/>
        <w:rPr>
          <w:rFonts w:ascii="Open Sans" w:hAnsi="Open Sans" w:cs="Lucida Grande"/>
          <w:lang w:eastAsia="ja-JP"/>
        </w:rPr>
      </w:pPr>
      <w:r>
        <w:rPr>
          <w:rFonts w:ascii="Open Sans" w:hAnsi="Open Sans" w:cs="Lucida Grande"/>
          <w:lang w:eastAsia="ja-JP"/>
        </w:rPr>
        <w:t>C</w:t>
      </w:r>
      <w:r w:rsidRPr="00F7209B">
        <w:rPr>
          <w:rFonts w:ascii="Open Sans" w:hAnsi="Open Sans" w:cs="Lucida Grande"/>
          <w:lang w:eastAsia="ja-JP"/>
        </w:rPr>
        <w:t xml:space="preserve">ari amici, in questa settimana in cui celebriamo la Passione di Gesù, continuiamo a costruire il nostro </w:t>
      </w:r>
      <w:r>
        <w:rPr>
          <w:rFonts w:ascii="Open Sans" w:hAnsi="Open Sans" w:cs="Lucida Grande"/>
          <w:lang w:eastAsia="ja-JP"/>
        </w:rPr>
        <w:t>“</w:t>
      </w:r>
      <w:r w:rsidRPr="00F7209B">
        <w:rPr>
          <w:rFonts w:ascii="Open Sans" w:hAnsi="Open Sans" w:cs="Lucida Grande"/>
          <w:lang w:eastAsia="ja-JP"/>
        </w:rPr>
        <w:t>angolo della preghiera</w:t>
      </w:r>
      <w:r>
        <w:rPr>
          <w:rFonts w:ascii="Open Sans" w:hAnsi="Open Sans" w:cs="Lucida Grande"/>
          <w:lang w:eastAsia="ja-JP"/>
        </w:rPr>
        <w:t>” facendo memoria del s</w:t>
      </w:r>
      <w:r w:rsidRPr="00F7209B">
        <w:rPr>
          <w:rFonts w:ascii="Open Sans" w:hAnsi="Open Sans" w:cs="Lucida Grande"/>
          <w:lang w:eastAsia="ja-JP"/>
        </w:rPr>
        <w:t>egno centrale della liturgia che è la croce.</w:t>
      </w:r>
    </w:p>
    <w:p w14:paraId="4F5BCF63" w14:textId="34DA057A" w:rsidR="003E527A" w:rsidRPr="00F7209B" w:rsidRDefault="003E527A" w:rsidP="009A032B">
      <w:pPr>
        <w:widowControl w:val="0"/>
        <w:autoSpaceDE w:val="0"/>
        <w:autoSpaceDN w:val="0"/>
        <w:adjustRightInd w:val="0"/>
        <w:jc w:val="both"/>
        <w:rPr>
          <w:rFonts w:ascii="Open Sans" w:hAnsi="Open Sans" w:cs="Lucida Grande"/>
          <w:lang w:eastAsia="ja-JP"/>
        </w:rPr>
      </w:pPr>
      <w:r>
        <w:rPr>
          <w:rFonts w:ascii="Open Sans" w:hAnsi="Open Sans" w:cs="Lucida Grande"/>
          <w:lang w:eastAsia="ja-JP"/>
        </w:rPr>
        <w:t>Proviamo</w:t>
      </w:r>
      <w:r w:rsidRPr="00F7209B">
        <w:rPr>
          <w:rFonts w:ascii="Open Sans" w:hAnsi="Open Sans" w:cs="Lucida Grande"/>
          <w:lang w:eastAsia="ja-JP"/>
        </w:rPr>
        <w:t>, in famiglia, a realizzarla con la "povertà" di materiale di recupero</w:t>
      </w:r>
      <w:r>
        <w:rPr>
          <w:rFonts w:ascii="Open Sans" w:hAnsi="Open Sans" w:cs="Lucida Grande"/>
          <w:lang w:eastAsia="ja-JP"/>
        </w:rPr>
        <w:t>:</w:t>
      </w:r>
      <w:r w:rsidR="0094515C">
        <w:rPr>
          <w:rFonts w:ascii="Open Sans" w:hAnsi="Open Sans" w:cs="Lucida Grande"/>
          <w:lang w:eastAsia="ja-JP"/>
        </w:rPr>
        <w:t xml:space="preserve"> quello  che troviamo in casa. I</w:t>
      </w:r>
      <w:r w:rsidRPr="00F7209B">
        <w:rPr>
          <w:rFonts w:ascii="Open Sans" w:hAnsi="Open Sans" w:cs="Lucida Grande"/>
          <w:lang w:eastAsia="ja-JP"/>
        </w:rPr>
        <w:t>n</w:t>
      </w:r>
      <w:r>
        <w:rPr>
          <w:rFonts w:ascii="Open Sans" w:hAnsi="Open Sans" w:cs="Lucida Grande"/>
          <w:lang w:eastAsia="ja-JP"/>
        </w:rPr>
        <w:t xml:space="preserve"> questa </w:t>
      </w:r>
      <w:proofErr w:type="gramStart"/>
      <w:r>
        <w:rPr>
          <w:rFonts w:ascii="Open Sans" w:hAnsi="Open Sans" w:cs="Lucida Grande"/>
          <w:lang w:eastAsia="ja-JP"/>
        </w:rPr>
        <w:t>quaresima</w:t>
      </w:r>
      <w:proofErr w:type="gramEnd"/>
      <w:r>
        <w:rPr>
          <w:rFonts w:ascii="Open Sans" w:hAnsi="Open Sans" w:cs="Lucida Grande"/>
          <w:lang w:eastAsia="ja-JP"/>
        </w:rPr>
        <w:t xml:space="preserve"> particolare, s</w:t>
      </w:r>
      <w:r w:rsidRPr="00F7209B">
        <w:rPr>
          <w:rFonts w:ascii="Open Sans" w:hAnsi="Open Sans" w:cs="Lucida Grande"/>
          <w:lang w:eastAsia="ja-JP"/>
        </w:rPr>
        <w:t>a</w:t>
      </w:r>
      <w:r>
        <w:rPr>
          <w:rFonts w:ascii="Open Sans" w:hAnsi="Open Sans" w:cs="Lucida Grande"/>
          <w:lang w:eastAsia="ja-JP"/>
        </w:rPr>
        <w:t xml:space="preserve">rà bello utilizzare cose di cui, </w:t>
      </w:r>
      <w:r w:rsidR="007D22F1" w:rsidRPr="000D3B9E">
        <w:rPr>
          <w:rFonts w:ascii="Open Sans" w:hAnsi="Open Sans"/>
          <w:b/>
          <w:noProof/>
          <w:color w:val="FF0000"/>
        </w:rPr>
        <mc:AlternateContent>
          <mc:Choice Requires="wps">
            <w:drawing>
              <wp:anchor distT="0" distB="0" distL="114300" distR="114300" simplePos="0" relativeHeight="251717632" behindDoc="0" locked="0" layoutInCell="1" allowOverlap="1" wp14:anchorId="2B10E320" wp14:editId="0079F803">
                <wp:simplePos x="0" y="0"/>
                <wp:positionH relativeFrom="column">
                  <wp:posOffset>6684010</wp:posOffset>
                </wp:positionH>
                <wp:positionV relativeFrom="paragraph">
                  <wp:posOffset>-1857375</wp:posOffset>
                </wp:positionV>
                <wp:extent cx="223520" cy="10515600"/>
                <wp:effectExtent l="50800" t="25400" r="81280" b="101600"/>
                <wp:wrapThrough wrapText="bothSides">
                  <wp:wrapPolygon edited="0">
                    <wp:start x="-4909" y="-52"/>
                    <wp:lineTo x="-4909" y="21757"/>
                    <wp:lineTo x="27000" y="21757"/>
                    <wp:lineTo x="27000" y="-52"/>
                    <wp:lineTo x="-4909" y="-52"/>
                  </wp:wrapPolygon>
                </wp:wrapThrough>
                <wp:docPr id="50" name="Rettangolo 50"/>
                <wp:cNvGraphicFramePr/>
                <a:graphic xmlns:a="http://schemas.openxmlformats.org/drawingml/2006/main">
                  <a:graphicData uri="http://schemas.microsoft.com/office/word/2010/wordprocessingShape">
                    <wps:wsp>
                      <wps:cNvSpPr/>
                      <wps:spPr>
                        <a:xfrm>
                          <a:off x="0" y="0"/>
                          <a:ext cx="223520" cy="10515600"/>
                        </a:xfrm>
                        <a:prstGeom prst="rect">
                          <a:avLst/>
                        </a:prstGeom>
                        <a:solidFill>
                          <a:srgbClr val="80FF00"/>
                        </a:solidFill>
                        <a:ln>
                          <a:solidFill>
                            <a:srgbClr val="80FF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50" o:spid="_x0000_s1026" style="position:absolute;margin-left:526.3pt;margin-top:-146.2pt;width:17.6pt;height:8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" fillcolor="#80ff00" strokecolor="#80ff00">
                <v:shadow on="t" opacity="22937f" mv:blur="40000f" origin=",.5" offset="0,23000emu"/>
                <w10:wrap type="through"/>
              </v:rect>
            </w:pict>
          </mc:Fallback>
        </mc:AlternateContent>
      </w:r>
      <w:r>
        <w:rPr>
          <w:rFonts w:ascii="Open Sans" w:hAnsi="Open Sans" w:cs="Lucida Grande"/>
          <w:lang w:eastAsia="ja-JP"/>
        </w:rPr>
        <w:t xml:space="preserve">in altri momenti, </w:t>
      </w:r>
      <w:r w:rsidRPr="00F7209B">
        <w:rPr>
          <w:rFonts w:ascii="Open Sans" w:hAnsi="Open Sans" w:cs="Lucida Grande"/>
          <w:lang w:eastAsia="ja-JP"/>
        </w:rPr>
        <w:t>ci saremmo disfatti.</w:t>
      </w:r>
    </w:p>
    <w:p w14:paraId="102FF131" w14:textId="1C4A6D81" w:rsidR="003E527A" w:rsidRDefault="003E527A" w:rsidP="00355246">
      <w:pPr>
        <w:jc w:val="both"/>
        <w:rPr>
          <w:rFonts w:ascii="Open Sans" w:hAnsi="Open Sans" w:cs="Lucida Grande"/>
          <w:lang w:eastAsia="ja-JP"/>
        </w:rPr>
      </w:pPr>
      <w:r>
        <w:rPr>
          <w:rFonts w:ascii="Open Sans" w:hAnsi="Open Sans" w:cs="Lucida Grande"/>
          <w:lang w:eastAsia="ja-JP"/>
        </w:rPr>
        <w:t>È</w:t>
      </w:r>
      <w:r w:rsidRPr="00F7209B">
        <w:rPr>
          <w:rFonts w:ascii="Open Sans" w:hAnsi="Open Sans" w:cs="Lucida Grande"/>
          <w:lang w:eastAsia="ja-JP"/>
        </w:rPr>
        <w:t xml:space="preserve"> importante che</w:t>
      </w:r>
      <w:r>
        <w:rPr>
          <w:rFonts w:ascii="Open Sans" w:hAnsi="Open Sans" w:cs="Lucida Grande"/>
          <w:lang w:eastAsia="ja-JP"/>
        </w:rPr>
        <w:t xml:space="preserve"> la croce abbia degli spazi vuoti, come quelli che vedi in quella de</w:t>
      </w:r>
      <w:r w:rsidRPr="00F7209B">
        <w:rPr>
          <w:rFonts w:ascii="Open Sans" w:hAnsi="Open Sans" w:cs="Lucida Grande"/>
          <w:lang w:eastAsia="ja-JP"/>
        </w:rPr>
        <w:t xml:space="preserve">lla </w:t>
      </w:r>
      <w:r w:rsidR="00355246">
        <w:rPr>
          <w:rFonts w:ascii="Open Sans" w:hAnsi="Open Sans" w:cs="Lucida Grande"/>
          <w:lang w:eastAsia="ja-JP"/>
        </w:rPr>
        <w:t xml:space="preserve">prima </w:t>
      </w:r>
      <w:r w:rsidRPr="00F7209B">
        <w:rPr>
          <w:rFonts w:ascii="Open Sans" w:hAnsi="Open Sans" w:cs="Lucida Grande"/>
          <w:lang w:eastAsia="ja-JP"/>
        </w:rPr>
        <w:t xml:space="preserve">foto </w:t>
      </w:r>
      <w:r>
        <w:rPr>
          <w:rFonts w:ascii="Open Sans" w:hAnsi="Open Sans" w:cs="Lucida Grande"/>
          <w:lang w:eastAsia="ja-JP"/>
        </w:rPr>
        <w:t>allegata</w:t>
      </w:r>
      <w:r w:rsidR="00355246">
        <w:rPr>
          <w:rFonts w:ascii="Open Sans" w:hAnsi="Open Sans" w:cs="Lucida Grande"/>
          <w:lang w:eastAsia="ja-JP"/>
        </w:rPr>
        <w:t xml:space="preserve">…quegli spazi, infatti, e i disegni che trovi in queste pagine, colorati e ritagliati, ci saranno molto utile anche per vivere insieme la Settimana Santa (seconda foto). </w:t>
      </w:r>
    </w:p>
    <w:p w14:paraId="1A44B1AE" w14:textId="77777777" w:rsidR="003E527A" w:rsidRDefault="003E527A" w:rsidP="009A032B">
      <w:pPr>
        <w:jc w:val="both"/>
        <w:rPr>
          <w:rFonts w:ascii="Open Sans" w:hAnsi="Open Sans" w:cs="Lucida Grande"/>
          <w:lang w:eastAsia="ja-JP"/>
        </w:rPr>
      </w:pPr>
      <w:r>
        <w:rPr>
          <w:rFonts w:ascii="Open Sans" w:hAnsi="Open Sans" w:cs="Lucida Grande"/>
          <w:lang w:eastAsia="ja-JP"/>
        </w:rPr>
        <w:t xml:space="preserve">Dopo averla costruita, per questa domenica, possiamo sistemarla sulla strada che abbiamo composto nel corso della Quaresima, arricchendo così lo spazio in cui ascoltiamo la Parola di Dio e preghiamo. </w:t>
      </w:r>
    </w:p>
    <w:p w14:paraId="20E2169E" w14:textId="77777777" w:rsidR="00355246" w:rsidRDefault="00355246" w:rsidP="009A032B">
      <w:pPr>
        <w:jc w:val="both"/>
        <w:rPr>
          <w:rFonts w:ascii="Open Sans" w:hAnsi="Open Sans" w:cs="Lucida Grande"/>
          <w:lang w:eastAsia="ja-JP"/>
        </w:rPr>
      </w:pPr>
    </w:p>
    <w:p w14:paraId="28BC5726" w14:textId="29ED40E1" w:rsidR="00AC26B2" w:rsidRPr="00AC26B2" w:rsidRDefault="00BC09EF" w:rsidP="00AC26B2">
      <w:pPr>
        <w:pStyle w:val="Paragrafoelenco"/>
        <w:widowControl w:val="0"/>
        <w:numPr>
          <w:ilvl w:val="0"/>
          <w:numId w:val="16"/>
        </w:numPr>
        <w:autoSpaceDE w:val="0"/>
        <w:autoSpaceDN w:val="0"/>
        <w:adjustRightInd w:val="0"/>
        <w:jc w:val="both"/>
        <w:rPr>
          <w:rFonts w:ascii="Open Sans" w:hAnsi="Open Sans" w:cs="Lucida Grande"/>
          <w:b/>
          <w:bCs/>
          <w:smallCaps/>
          <w:lang w:eastAsia="ja-JP"/>
        </w:rPr>
      </w:pPr>
      <w:r w:rsidRPr="00AC26B2">
        <w:rPr>
          <w:rFonts w:ascii="Open Sans" w:hAnsi="Open Sans" w:cs="Lucida Grande"/>
          <w:b/>
          <w:bCs/>
          <w:smallCaps/>
          <w:lang w:eastAsia="ja-JP"/>
        </w:rPr>
        <w:t>rametti di ulivo alle porte o alle finestre</w:t>
      </w:r>
      <w:bookmarkStart w:id="0" w:name="_GoBack"/>
      <w:bookmarkEnd w:id="0"/>
      <w:r w:rsidRPr="00AC26B2">
        <w:rPr>
          <w:rFonts w:ascii="Open Sans" w:hAnsi="Open Sans" w:cs="Lucida Grande"/>
          <w:b/>
          <w:bCs/>
          <w:smallCaps/>
          <w:lang w:eastAsia="ja-JP"/>
        </w:rPr>
        <w:t xml:space="preserve"> </w:t>
      </w:r>
    </w:p>
    <w:p w14:paraId="4AA952E5" w14:textId="7374FA9D" w:rsidR="00BC09EF" w:rsidRPr="00AC26B2" w:rsidRDefault="00AC26B2" w:rsidP="00AC26B2">
      <w:pPr>
        <w:widowControl w:val="0"/>
        <w:autoSpaceDE w:val="0"/>
        <w:autoSpaceDN w:val="0"/>
        <w:adjustRightInd w:val="0"/>
        <w:jc w:val="both"/>
        <w:rPr>
          <w:rFonts w:ascii="Open Sans" w:hAnsi="Open Sans" w:cs="Lucida Grande"/>
          <w:bCs/>
          <w:lang w:eastAsia="ja-JP"/>
        </w:rPr>
      </w:pPr>
      <w:r w:rsidRPr="00AC26B2">
        <w:rPr>
          <w:rFonts w:ascii="Open Sans" w:hAnsi="Open Sans" w:cs="Lucida Grande"/>
          <w:bCs/>
          <w:lang w:eastAsia="ja-JP"/>
        </w:rPr>
        <w:t xml:space="preserve">Dopo avere pregato, possiamo attaccare i rametti di ulivo che avremo preparato </w:t>
      </w:r>
      <w:r>
        <w:rPr>
          <w:rFonts w:ascii="Open Sans" w:hAnsi="Open Sans" w:cs="Lucida Grande"/>
          <w:bCs/>
          <w:lang w:eastAsia="ja-JP"/>
        </w:rPr>
        <w:t>(</w:t>
      </w:r>
      <w:r w:rsidRPr="00AC26B2">
        <w:rPr>
          <w:rFonts w:ascii="Open Sans" w:hAnsi="Open Sans" w:cs="Lucida Grande"/>
          <w:bCs/>
          <w:lang w:eastAsia="ja-JP"/>
        </w:rPr>
        <w:t>vedi pagine arancioni)</w:t>
      </w:r>
      <w:r w:rsidRPr="00AC26B2">
        <w:rPr>
          <w:rFonts w:ascii="Open Sans" w:hAnsi="Open Sans" w:cs="Lucida Grande"/>
          <w:bCs/>
          <w:lang w:eastAsia="ja-JP"/>
        </w:rPr>
        <w:t xml:space="preserve"> alle porte o alle finestre </w:t>
      </w:r>
      <w:r w:rsidR="00BC09EF" w:rsidRPr="00AC26B2">
        <w:rPr>
          <w:rFonts w:ascii="Open Sans" w:hAnsi="Open Sans" w:cs="Lucida Grande"/>
          <w:bCs/>
          <w:lang w:eastAsia="ja-JP"/>
        </w:rPr>
        <w:t>delle nostre case, come un segno visibile per tutti…</w:t>
      </w:r>
    </w:p>
    <w:p w14:paraId="3454C216" w14:textId="57B2A8F2" w:rsidR="00D70A00" w:rsidRDefault="00D70A00" w:rsidP="00D70A00">
      <w:pPr>
        <w:widowControl w:val="0"/>
        <w:autoSpaceDE w:val="0"/>
        <w:autoSpaceDN w:val="0"/>
        <w:adjustRightInd w:val="0"/>
        <w:rPr>
          <w:rFonts w:ascii="Lucida Grande" w:hAnsi="Lucida Grande" w:cs="Lucida Grande"/>
          <w:lang w:eastAsia="ja-JP"/>
        </w:rPr>
      </w:pPr>
    </w:p>
    <w:p w14:paraId="03C564C8" w14:textId="545137CB" w:rsidR="00355246" w:rsidRPr="00355246" w:rsidRDefault="00AC26B2" w:rsidP="009A032B">
      <w:pPr>
        <w:jc w:val="both"/>
        <w:rPr>
          <w:rFonts w:ascii="Open Sans" w:hAnsi="Open Sans"/>
          <w:noProof/>
        </w:rPr>
      </w:pPr>
      <w:r>
        <w:rPr>
          <w:rFonts w:ascii="Open Sans" w:hAnsi="Open Sans"/>
          <w:noProof/>
        </w:rPr>
        <w:drawing>
          <wp:anchor distT="0" distB="0" distL="114300" distR="114300" simplePos="0" relativeHeight="251718656" behindDoc="0" locked="0" layoutInCell="1" allowOverlap="1" wp14:anchorId="1F72420D" wp14:editId="20DC97DF">
            <wp:simplePos x="0" y="0"/>
            <wp:positionH relativeFrom="column">
              <wp:posOffset>490855</wp:posOffset>
            </wp:positionH>
            <wp:positionV relativeFrom="paragraph">
              <wp:posOffset>2344420</wp:posOffset>
            </wp:positionV>
            <wp:extent cx="4898466" cy="2181225"/>
            <wp:effectExtent l="0" t="0" r="3810" b="3175"/>
            <wp:wrapNone/>
            <wp:docPr id="3" name="Immagine 3" descr="Macintosh HD:Users:Michele: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e:Desktop:fot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842" t="11225" r="23568" b="66524"/>
                    <a:stretch/>
                  </pic:blipFill>
                  <pic:spPr bwMode="auto">
                    <a:xfrm>
                      <a:off x="0" y="0"/>
                      <a:ext cx="4898466"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15C">
        <w:rPr>
          <w:rFonts w:ascii="Open Sans" w:hAnsi="Open Sans"/>
          <w:noProof/>
        </w:rPr>
        <mc:AlternateContent>
          <mc:Choice Requires="wps">
            <w:drawing>
              <wp:anchor distT="0" distB="0" distL="114300" distR="114300" simplePos="0" relativeHeight="251664384" behindDoc="0" locked="0" layoutInCell="1" allowOverlap="1" wp14:anchorId="205DBE8B" wp14:editId="48BABB76">
                <wp:simplePos x="0" y="0"/>
                <wp:positionH relativeFrom="column">
                  <wp:posOffset>3331845</wp:posOffset>
                </wp:positionH>
                <wp:positionV relativeFrom="paragraph">
                  <wp:posOffset>4612005</wp:posOffset>
                </wp:positionV>
                <wp:extent cx="1943100" cy="6858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311EF" w14:textId="69C02B0E" w:rsidR="00D14311" w:rsidRPr="00BC09EF" w:rsidRDefault="00D14311" w:rsidP="00355246">
                            <w:pPr>
                              <w:jc w:val="both"/>
                              <w:rPr>
                                <w:rFonts w:ascii="Open Sans" w:hAnsi="Open Sans"/>
                                <w:sz w:val="18"/>
                              </w:rPr>
                            </w:pPr>
                            <w:r w:rsidRPr="00BC09EF">
                              <w:rPr>
                                <w:rFonts w:ascii="Open Sans" w:hAnsi="Open Sans"/>
                                <w:sz w:val="18"/>
                              </w:rPr>
                              <w:t>2</w:t>
                            </w:r>
                            <w:r>
                              <w:rPr>
                                <w:rFonts w:ascii="Open Sans" w:hAnsi="Open Sans"/>
                                <w:sz w:val="18"/>
                              </w:rPr>
                              <w:t>. A</w:t>
                            </w:r>
                            <w:r w:rsidRPr="00BC09EF">
                              <w:rPr>
                                <w:rFonts w:ascii="Open Sans" w:hAnsi="Open Sans"/>
                                <w:sz w:val="18"/>
                              </w:rPr>
                              <w:t>nteprima di come può diventare la Domenica di Pasqua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asella di testo 5" o:spid="_x0000_s1033" type="#_x0000_t202" style="position:absolute;left:0;text-align:left;margin-left:262.35pt;margin-top:363.15pt;width:153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" filled="f" stroked="f">
                <v:textbox>
                  <w:txbxContent>
                    <w:p w14:paraId="2C9311EF" w14:textId="69C02B0E" w:rsidR="00D14311" w:rsidRPr="00BC09EF" w:rsidRDefault="00D14311" w:rsidP="00355246">
                      <w:pPr>
                        <w:jc w:val="both"/>
                        <w:rPr>
                          <w:rFonts w:ascii="Open Sans" w:hAnsi="Open Sans"/>
                          <w:sz w:val="18"/>
                        </w:rPr>
                      </w:pPr>
                      <w:r w:rsidRPr="00BC09EF">
                        <w:rPr>
                          <w:rFonts w:ascii="Open Sans" w:hAnsi="Open Sans"/>
                          <w:sz w:val="18"/>
                        </w:rPr>
                        <w:t>2</w:t>
                      </w:r>
                      <w:r>
                        <w:rPr>
                          <w:rFonts w:ascii="Open Sans" w:hAnsi="Open Sans"/>
                          <w:sz w:val="18"/>
                        </w:rPr>
                        <w:t>. A</w:t>
                      </w:r>
                      <w:r w:rsidRPr="00BC09EF">
                        <w:rPr>
                          <w:rFonts w:ascii="Open Sans" w:hAnsi="Open Sans"/>
                          <w:sz w:val="18"/>
                        </w:rPr>
                        <w:t>nteprima di come può diventare la Domenica di Pasqua</w:t>
                      </w:r>
                    </w:p>
                  </w:txbxContent>
                </v:textbox>
                <w10:wrap type="square"/>
              </v:shape>
            </w:pict>
          </mc:Fallback>
        </mc:AlternateContent>
      </w:r>
      <w:r w:rsidR="0094515C">
        <w:rPr>
          <w:rFonts w:ascii="Open Sans" w:hAnsi="Open Sans"/>
          <w:noProof/>
        </w:rPr>
        <mc:AlternateContent>
          <mc:Choice Requires="wps">
            <w:drawing>
              <wp:anchor distT="0" distB="0" distL="114300" distR="114300" simplePos="0" relativeHeight="251662336" behindDoc="0" locked="0" layoutInCell="1" allowOverlap="1" wp14:anchorId="5378020A" wp14:editId="11F8FF20">
                <wp:simplePos x="0" y="0"/>
                <wp:positionH relativeFrom="column">
                  <wp:posOffset>474345</wp:posOffset>
                </wp:positionH>
                <wp:positionV relativeFrom="paragraph">
                  <wp:posOffset>4497705</wp:posOffset>
                </wp:positionV>
                <wp:extent cx="1943100" cy="685800"/>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67EFE" w14:textId="3006B3C3" w:rsidR="00D14311" w:rsidRPr="00BC09EF" w:rsidRDefault="00D14311" w:rsidP="00355246">
                            <w:pPr>
                              <w:jc w:val="both"/>
                              <w:rPr>
                                <w:rFonts w:ascii="Open Sans" w:hAnsi="Open Sans"/>
                                <w:sz w:val="18"/>
                              </w:rPr>
                            </w:pPr>
                            <w:r w:rsidRPr="00BC09EF">
                              <w:rPr>
                                <w:rFonts w:ascii="Open Sans" w:hAnsi="Open Sans"/>
                                <w:sz w:val="18"/>
                              </w:rPr>
                              <w:t>1. Esempio di croce da costruire per la Domenica delle palme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 o:spid="_x0000_s1034" type="#_x0000_t202" style="position:absolute;left:0;text-align:left;margin-left:37.35pt;margin-top:354.15pt;width:153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" filled="f" stroked="f">
                <v:textbox>
                  <w:txbxContent>
                    <w:p w14:paraId="52F67EFE" w14:textId="3006B3C3" w:rsidR="00D14311" w:rsidRPr="00BC09EF" w:rsidRDefault="00D14311" w:rsidP="00355246">
                      <w:pPr>
                        <w:jc w:val="both"/>
                        <w:rPr>
                          <w:rFonts w:ascii="Open Sans" w:hAnsi="Open Sans"/>
                          <w:sz w:val="18"/>
                        </w:rPr>
                      </w:pPr>
                      <w:r w:rsidRPr="00BC09EF">
                        <w:rPr>
                          <w:rFonts w:ascii="Open Sans" w:hAnsi="Open Sans"/>
                          <w:sz w:val="18"/>
                        </w:rPr>
                        <w:t>1. Esempio di croce da costruire per la Domenica delle palme</w:t>
                      </w:r>
                    </w:p>
                  </w:txbxContent>
                </v:textbox>
                <w10:wrap type="square"/>
              </v:shape>
            </w:pict>
          </mc:Fallback>
        </mc:AlternateContent>
      </w:r>
    </w:p>
    <w:sectPr w:rsidR="00355246" w:rsidRPr="00355246" w:rsidSect="00083FA8">
      <w:footerReference w:type="even" r:id="rId24"/>
      <w:footerReference w:type="default" r:id="rId25"/>
      <w:pgSz w:w="11900" w:h="16840"/>
      <w:pgMar w:top="1417" w:right="1134" w:bottom="1134" w:left="1134"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B034B" w14:textId="77777777" w:rsidR="00D14311" w:rsidRDefault="00D14311">
      <w:r>
        <w:separator/>
      </w:r>
    </w:p>
  </w:endnote>
  <w:endnote w:type="continuationSeparator" w:id="0">
    <w:p w14:paraId="2F8CC43B" w14:textId="77777777" w:rsidR="00D14311" w:rsidRDefault="00D1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C57B" w14:textId="77777777" w:rsidR="00D14311" w:rsidRDefault="00D14311" w:rsidP="00083FA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13</w:t>
    </w:r>
    <w:r>
      <w:rPr>
        <w:rStyle w:val="Numeropagina"/>
      </w:rPr>
      <w:fldChar w:fldCharType="end"/>
    </w:r>
  </w:p>
  <w:p w14:paraId="3459B46F" w14:textId="77777777" w:rsidR="00D14311" w:rsidRDefault="00D14311" w:rsidP="00083FA8">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8534" w14:textId="77777777" w:rsidR="00D14311" w:rsidRPr="004649F5" w:rsidRDefault="00D14311" w:rsidP="00083FA8">
    <w:pPr>
      <w:pStyle w:val="Pidipagina"/>
      <w:framePr w:wrap="around" w:vAnchor="text" w:hAnchor="margin" w:xAlign="right" w:y="1"/>
      <w:rPr>
        <w:rStyle w:val="Numeropagina"/>
        <w:rFonts w:ascii="Open Sans" w:hAnsi="Open Sans"/>
        <w:sz w:val="20"/>
        <w:szCs w:val="20"/>
      </w:rPr>
    </w:pPr>
    <w:r w:rsidRPr="004649F5">
      <w:rPr>
        <w:rStyle w:val="Numeropagina"/>
        <w:rFonts w:ascii="Open Sans" w:hAnsi="Open Sans"/>
        <w:sz w:val="20"/>
        <w:szCs w:val="20"/>
      </w:rPr>
      <w:fldChar w:fldCharType="begin"/>
    </w:r>
    <w:r w:rsidRPr="004649F5">
      <w:rPr>
        <w:rStyle w:val="Numeropagina"/>
        <w:rFonts w:ascii="Open Sans" w:hAnsi="Open Sans"/>
        <w:sz w:val="20"/>
        <w:szCs w:val="20"/>
      </w:rPr>
      <w:instrText xml:space="preserve">PAGE  </w:instrText>
    </w:r>
    <w:r w:rsidRPr="004649F5">
      <w:rPr>
        <w:rStyle w:val="Numeropagina"/>
        <w:rFonts w:ascii="Open Sans" w:hAnsi="Open Sans"/>
        <w:sz w:val="20"/>
        <w:szCs w:val="20"/>
      </w:rPr>
      <w:fldChar w:fldCharType="separate"/>
    </w:r>
    <w:r w:rsidR="00AC26B2">
      <w:rPr>
        <w:rStyle w:val="Numeropagina"/>
        <w:rFonts w:ascii="Open Sans" w:hAnsi="Open Sans"/>
        <w:noProof/>
        <w:sz w:val="20"/>
        <w:szCs w:val="20"/>
      </w:rPr>
      <w:t>7</w:t>
    </w:r>
    <w:r w:rsidRPr="004649F5">
      <w:rPr>
        <w:rStyle w:val="Numeropagina"/>
        <w:rFonts w:ascii="Open Sans" w:hAnsi="Open Sans"/>
        <w:sz w:val="20"/>
        <w:szCs w:val="20"/>
      </w:rPr>
      <w:fldChar w:fldCharType="end"/>
    </w:r>
  </w:p>
  <w:p w14:paraId="3EC21700" w14:textId="77777777" w:rsidR="00D14311" w:rsidRDefault="00D14311" w:rsidP="00083FA8">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BB4EA" w14:textId="77777777" w:rsidR="00D14311" w:rsidRDefault="00D14311">
      <w:r>
        <w:separator/>
      </w:r>
    </w:p>
  </w:footnote>
  <w:footnote w:type="continuationSeparator" w:id="0">
    <w:p w14:paraId="5810333A" w14:textId="77777777" w:rsidR="00D14311" w:rsidRDefault="00D143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nsid w:val="00000002"/>
    <w:multiLevelType w:val="singleLevel"/>
    <w:tmpl w:val="00000002"/>
    <w:name w:val="WW8Num2"/>
    <w:lvl w:ilvl="0">
      <w:start w:val="1"/>
      <w:numFmt w:val="bullet"/>
      <w:lvlText w:val=""/>
      <w:lvlJc w:val="left"/>
      <w:pPr>
        <w:tabs>
          <w:tab w:val="num" w:pos="0"/>
        </w:tabs>
        <w:ind w:left="284" w:hanging="284"/>
      </w:pPr>
      <w:rPr>
        <w:rFonts w:ascii="Symbol" w:hAnsi="Symbol" w:cs="Symbol" w:hint="default"/>
        <w:color w:val="auto"/>
        <w:sz w:val="22"/>
        <w:szCs w:val="22"/>
      </w:r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nsid w:val="06E823A5"/>
    <w:multiLevelType w:val="hybridMultilevel"/>
    <w:tmpl w:val="487EA0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DDE362C"/>
    <w:multiLevelType w:val="hybridMultilevel"/>
    <w:tmpl w:val="03FE70DE"/>
    <w:lvl w:ilvl="0" w:tplc="04100015">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E9C0384"/>
    <w:multiLevelType w:val="hybridMultilevel"/>
    <w:tmpl w:val="0590E8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F552747"/>
    <w:multiLevelType w:val="hybridMultilevel"/>
    <w:tmpl w:val="EF2AB42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nsid w:val="25625BB2"/>
    <w:multiLevelType w:val="hybridMultilevel"/>
    <w:tmpl w:val="FD705C5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A4C6C5D"/>
    <w:multiLevelType w:val="hybridMultilevel"/>
    <w:tmpl w:val="220C900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C1013A9"/>
    <w:multiLevelType w:val="hybridMultilevel"/>
    <w:tmpl w:val="0294692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nsid w:val="3ADB22A2"/>
    <w:multiLevelType w:val="multilevel"/>
    <w:tmpl w:val="9E62A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6C1D34"/>
    <w:multiLevelType w:val="hybridMultilevel"/>
    <w:tmpl w:val="31B42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F207D29"/>
    <w:multiLevelType w:val="hybridMultilevel"/>
    <w:tmpl w:val="DF9CF46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nsid w:val="4E6959A8"/>
    <w:multiLevelType w:val="multilevel"/>
    <w:tmpl w:val="BA14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F97ABF"/>
    <w:multiLevelType w:val="hybridMultilevel"/>
    <w:tmpl w:val="BA6C47F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24B2245"/>
    <w:multiLevelType w:val="multilevel"/>
    <w:tmpl w:val="D03A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8"/>
  </w:num>
  <w:num w:numId="4">
    <w:abstractNumId w:val="14"/>
  </w:num>
  <w:num w:numId="5">
    <w:abstractNumId w:val="11"/>
  </w:num>
  <w:num w:numId="6">
    <w:abstractNumId w:val="12"/>
  </w:num>
  <w:num w:numId="7">
    <w:abstractNumId w:val="9"/>
  </w:num>
  <w:num w:numId="8">
    <w:abstractNumId w:val="6"/>
  </w:num>
  <w:num w:numId="9">
    <w:abstractNumId w:val="3"/>
  </w:num>
  <w:num w:numId="10">
    <w:abstractNumId w:val="0"/>
  </w:num>
  <w:num w:numId="11">
    <w:abstractNumId w:val="2"/>
  </w:num>
  <w:num w:numId="12">
    <w:abstractNumId w:val="15"/>
  </w:num>
  <w:num w:numId="13">
    <w:abstractNumId w:val="10"/>
  </w:num>
  <w:num w:numId="14">
    <w:abstractNumId w:val="1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FA8"/>
    <w:rsid w:val="00023689"/>
    <w:rsid w:val="00083FA8"/>
    <w:rsid w:val="000C49EB"/>
    <w:rsid w:val="000D3B9E"/>
    <w:rsid w:val="00120956"/>
    <w:rsid w:val="002A73CC"/>
    <w:rsid w:val="002D64CC"/>
    <w:rsid w:val="00331770"/>
    <w:rsid w:val="00355246"/>
    <w:rsid w:val="003C1D68"/>
    <w:rsid w:val="003E527A"/>
    <w:rsid w:val="003E6DEF"/>
    <w:rsid w:val="003F6DBF"/>
    <w:rsid w:val="004649F5"/>
    <w:rsid w:val="00486F7A"/>
    <w:rsid w:val="004F533B"/>
    <w:rsid w:val="00620ECA"/>
    <w:rsid w:val="0063247D"/>
    <w:rsid w:val="006B27B0"/>
    <w:rsid w:val="006F2588"/>
    <w:rsid w:val="00707489"/>
    <w:rsid w:val="00726C9C"/>
    <w:rsid w:val="007D22F1"/>
    <w:rsid w:val="00802C9E"/>
    <w:rsid w:val="008C6AD5"/>
    <w:rsid w:val="0092799C"/>
    <w:rsid w:val="0094515C"/>
    <w:rsid w:val="0098313A"/>
    <w:rsid w:val="009A032B"/>
    <w:rsid w:val="009A2787"/>
    <w:rsid w:val="00A14222"/>
    <w:rsid w:val="00AC26B2"/>
    <w:rsid w:val="00B10537"/>
    <w:rsid w:val="00B30B9C"/>
    <w:rsid w:val="00BC09EF"/>
    <w:rsid w:val="00CA7586"/>
    <w:rsid w:val="00D14311"/>
    <w:rsid w:val="00D6073F"/>
    <w:rsid w:val="00D644A8"/>
    <w:rsid w:val="00D70A00"/>
    <w:rsid w:val="00E5070D"/>
    <w:rsid w:val="00FE0182"/>
    <w:rsid w:val="00FE4AF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C2505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3FA8"/>
    <w:rPr>
      <w:lang w:eastAsia="it-IT"/>
    </w:rPr>
  </w:style>
  <w:style w:type="paragraph" w:styleId="Titolo4">
    <w:name w:val="heading 4"/>
    <w:basedOn w:val="Normale"/>
    <w:link w:val="Titolo4Carattere"/>
    <w:uiPriority w:val="9"/>
    <w:qFormat/>
    <w:rsid w:val="00A14222"/>
    <w:pPr>
      <w:spacing w:before="100" w:beforeAutospacing="1" w:after="100" w:afterAutospacing="1"/>
      <w:outlineLvl w:val="3"/>
    </w:pPr>
    <w:rPr>
      <w:rFonts w:ascii="Times" w:hAnsi="Times"/>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83FA8"/>
    <w:pPr>
      <w:ind w:left="720"/>
      <w:contextualSpacing/>
    </w:pPr>
  </w:style>
  <w:style w:type="character" w:styleId="Collegamentoipertestuale">
    <w:name w:val="Hyperlink"/>
    <w:basedOn w:val="Caratterepredefinitoparagrafo"/>
    <w:uiPriority w:val="99"/>
    <w:unhideWhenUsed/>
    <w:rsid w:val="00083FA8"/>
    <w:rPr>
      <w:color w:val="0000FF" w:themeColor="hyperlink"/>
      <w:u w:val="single"/>
    </w:rPr>
  </w:style>
  <w:style w:type="paragraph" w:styleId="Pidipagina">
    <w:name w:val="footer"/>
    <w:basedOn w:val="Normale"/>
    <w:link w:val="PidipaginaCarattere"/>
    <w:uiPriority w:val="99"/>
    <w:unhideWhenUsed/>
    <w:rsid w:val="00083FA8"/>
    <w:pPr>
      <w:tabs>
        <w:tab w:val="center" w:pos="4819"/>
        <w:tab w:val="right" w:pos="9638"/>
      </w:tabs>
    </w:pPr>
  </w:style>
  <w:style w:type="character" w:customStyle="1" w:styleId="PidipaginaCarattere">
    <w:name w:val="Piè di pagina Carattere"/>
    <w:basedOn w:val="Caratterepredefinitoparagrafo"/>
    <w:link w:val="Pidipagina"/>
    <w:uiPriority w:val="99"/>
    <w:rsid w:val="00083FA8"/>
    <w:rPr>
      <w:sz w:val="24"/>
      <w:szCs w:val="24"/>
      <w:lang w:eastAsia="it-IT"/>
    </w:rPr>
  </w:style>
  <w:style w:type="character" w:styleId="Numeropagina">
    <w:name w:val="page number"/>
    <w:basedOn w:val="Caratterepredefinitoparagrafo"/>
    <w:uiPriority w:val="99"/>
    <w:semiHidden/>
    <w:unhideWhenUsed/>
    <w:rsid w:val="00083FA8"/>
  </w:style>
  <w:style w:type="paragraph" w:styleId="NormaleWeb">
    <w:name w:val="Normal (Web)"/>
    <w:basedOn w:val="Normale"/>
    <w:uiPriority w:val="99"/>
    <w:unhideWhenUsed/>
    <w:rsid w:val="00083FA8"/>
    <w:pPr>
      <w:spacing w:before="100" w:beforeAutospacing="1" w:after="119"/>
    </w:pPr>
    <w:rPr>
      <w:rFonts w:ascii="Times" w:hAnsi="Times"/>
      <w:sz w:val="20"/>
      <w:szCs w:val="20"/>
    </w:rPr>
  </w:style>
  <w:style w:type="paragraph" w:styleId="Corpodeltesto">
    <w:name w:val="Body Text"/>
    <w:basedOn w:val="Normale"/>
    <w:link w:val="CorpodeltestoCarattere"/>
    <w:rsid w:val="00083FA8"/>
    <w:pPr>
      <w:jc w:val="both"/>
    </w:pPr>
    <w:rPr>
      <w:rFonts w:eastAsia="Times New Roman"/>
      <w:sz w:val="20"/>
      <w:szCs w:val="20"/>
    </w:rPr>
  </w:style>
  <w:style w:type="character" w:customStyle="1" w:styleId="CorpodeltestoCarattere">
    <w:name w:val="Corpo del testo Carattere"/>
    <w:basedOn w:val="Caratterepredefinitoparagrafo"/>
    <w:link w:val="Corpodeltesto"/>
    <w:rsid w:val="00083FA8"/>
    <w:rPr>
      <w:rFonts w:eastAsia="Times New Roman"/>
      <w:lang w:eastAsia="it-IT"/>
    </w:rPr>
  </w:style>
  <w:style w:type="paragraph" w:styleId="Rientrocorpodeltesto">
    <w:name w:val="Body Text Indent"/>
    <w:basedOn w:val="Normale"/>
    <w:link w:val="RientrocorpodeltestoCarattere"/>
    <w:rsid w:val="00083FA8"/>
    <w:pPr>
      <w:spacing w:after="120"/>
      <w:ind w:left="283"/>
    </w:pPr>
    <w:rPr>
      <w:rFonts w:eastAsia="Times New Roman"/>
      <w:sz w:val="20"/>
      <w:szCs w:val="20"/>
    </w:rPr>
  </w:style>
  <w:style w:type="character" w:customStyle="1" w:styleId="RientrocorpodeltestoCarattere">
    <w:name w:val="Rientro corpo del testo Carattere"/>
    <w:basedOn w:val="Caratterepredefinitoparagrafo"/>
    <w:link w:val="Rientrocorpodeltesto"/>
    <w:rsid w:val="00083FA8"/>
    <w:rPr>
      <w:rFonts w:eastAsia="Times New Roman"/>
      <w:lang w:eastAsia="it-IT"/>
    </w:rPr>
  </w:style>
  <w:style w:type="paragraph" w:styleId="Testofumetto">
    <w:name w:val="Balloon Text"/>
    <w:basedOn w:val="Normale"/>
    <w:link w:val="TestofumettoCarattere"/>
    <w:uiPriority w:val="99"/>
    <w:semiHidden/>
    <w:unhideWhenUsed/>
    <w:rsid w:val="00083FA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83FA8"/>
    <w:rPr>
      <w:rFonts w:ascii="Lucida Grande" w:hAnsi="Lucida Grande" w:cs="Lucida Grande"/>
      <w:sz w:val="18"/>
      <w:szCs w:val="18"/>
      <w:lang w:eastAsia="it-IT"/>
    </w:rPr>
  </w:style>
  <w:style w:type="character" w:customStyle="1" w:styleId="Titolo4Carattere">
    <w:name w:val="Titolo 4 Carattere"/>
    <w:basedOn w:val="Caratterepredefinitoparagrafo"/>
    <w:link w:val="Titolo4"/>
    <w:uiPriority w:val="9"/>
    <w:rsid w:val="00A14222"/>
    <w:rPr>
      <w:rFonts w:ascii="Times" w:hAnsi="Times"/>
      <w:b/>
      <w:bCs/>
      <w:sz w:val="24"/>
      <w:szCs w:val="24"/>
      <w:lang w:eastAsia="it-IT"/>
    </w:rPr>
  </w:style>
  <w:style w:type="character" w:customStyle="1" w:styleId="gotomap">
    <w:name w:val="gotomap"/>
    <w:basedOn w:val="Caratterepredefinitoparagrafo"/>
    <w:rsid w:val="00A14222"/>
  </w:style>
  <w:style w:type="character" w:customStyle="1" w:styleId="javo-map-filter-result-count">
    <w:name w:val="javo-map-filter-result-count"/>
    <w:basedOn w:val="Caratterepredefinitoparagrafo"/>
    <w:rsid w:val="00A14222"/>
  </w:style>
  <w:style w:type="character" w:customStyle="1" w:styleId="current">
    <w:name w:val="current"/>
    <w:basedOn w:val="Caratterepredefinitoparagrafo"/>
    <w:rsid w:val="00A14222"/>
  </w:style>
  <w:style w:type="character" w:customStyle="1" w:styleId="total">
    <w:name w:val="total"/>
    <w:basedOn w:val="Caratterepredefinitoparagrafo"/>
    <w:rsid w:val="00A14222"/>
  </w:style>
  <w:style w:type="paragraph" w:customStyle="1" w:styleId="sdfootnote">
    <w:name w:val="sdfootnote"/>
    <w:basedOn w:val="Normale"/>
    <w:rsid w:val="003E527A"/>
    <w:pPr>
      <w:spacing w:before="100" w:beforeAutospacing="1"/>
      <w:ind w:left="284" w:hanging="284"/>
    </w:pPr>
    <w:rPr>
      <w:rFonts w:ascii="Times" w:hAnsi="Times"/>
      <w:sz w:val="20"/>
      <w:szCs w:val="20"/>
    </w:rPr>
  </w:style>
  <w:style w:type="paragraph" w:styleId="Testonotaapidipagina">
    <w:name w:val="footnote text"/>
    <w:basedOn w:val="Normale"/>
    <w:link w:val="TestonotaapidipaginaCarattere"/>
    <w:uiPriority w:val="99"/>
    <w:unhideWhenUsed/>
    <w:rsid w:val="003E527A"/>
  </w:style>
  <w:style w:type="character" w:customStyle="1" w:styleId="TestonotaapidipaginaCarattere">
    <w:name w:val="Testo nota a piè di pagina Carattere"/>
    <w:basedOn w:val="Caratterepredefinitoparagrafo"/>
    <w:link w:val="Testonotaapidipagina"/>
    <w:uiPriority w:val="99"/>
    <w:rsid w:val="003E527A"/>
    <w:rPr>
      <w:lang w:eastAsia="it-IT"/>
    </w:rPr>
  </w:style>
  <w:style w:type="character" w:styleId="Rimandonotaapidipagina">
    <w:name w:val="footnote reference"/>
    <w:basedOn w:val="Caratterepredefinitoparagrafo"/>
    <w:uiPriority w:val="99"/>
    <w:unhideWhenUsed/>
    <w:rsid w:val="003E527A"/>
    <w:rPr>
      <w:vertAlign w:val="superscript"/>
    </w:rPr>
  </w:style>
  <w:style w:type="character" w:styleId="Collegamentovisitato">
    <w:name w:val="FollowedHyperlink"/>
    <w:basedOn w:val="Caratterepredefinitoparagrafo"/>
    <w:uiPriority w:val="99"/>
    <w:semiHidden/>
    <w:unhideWhenUsed/>
    <w:rsid w:val="00D6073F"/>
    <w:rPr>
      <w:color w:val="800080" w:themeColor="followedHyperlink"/>
      <w:u w:val="single"/>
    </w:rPr>
  </w:style>
  <w:style w:type="paragraph" w:styleId="Intestazione">
    <w:name w:val="header"/>
    <w:basedOn w:val="Normale"/>
    <w:link w:val="IntestazioneCarattere"/>
    <w:uiPriority w:val="99"/>
    <w:unhideWhenUsed/>
    <w:rsid w:val="004649F5"/>
    <w:pPr>
      <w:tabs>
        <w:tab w:val="center" w:pos="4819"/>
        <w:tab w:val="right" w:pos="9638"/>
      </w:tabs>
    </w:pPr>
  </w:style>
  <w:style w:type="character" w:customStyle="1" w:styleId="IntestazioneCarattere">
    <w:name w:val="Intestazione Carattere"/>
    <w:basedOn w:val="Caratterepredefinitoparagrafo"/>
    <w:link w:val="Intestazione"/>
    <w:uiPriority w:val="99"/>
    <w:rsid w:val="004649F5"/>
    <w:rPr>
      <w:lang w:eastAsia="it-IT"/>
    </w:rPr>
  </w:style>
  <w:style w:type="character" w:customStyle="1" w:styleId="fs13">
    <w:name w:val="fs13"/>
    <w:basedOn w:val="Caratterepredefinitoparagrafo"/>
    <w:rsid w:val="009831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3FA8"/>
    <w:rPr>
      <w:lang w:eastAsia="it-IT"/>
    </w:rPr>
  </w:style>
  <w:style w:type="paragraph" w:styleId="Titolo4">
    <w:name w:val="heading 4"/>
    <w:basedOn w:val="Normale"/>
    <w:link w:val="Titolo4Carattere"/>
    <w:uiPriority w:val="9"/>
    <w:qFormat/>
    <w:rsid w:val="00A14222"/>
    <w:pPr>
      <w:spacing w:before="100" w:beforeAutospacing="1" w:after="100" w:afterAutospacing="1"/>
      <w:outlineLvl w:val="3"/>
    </w:pPr>
    <w:rPr>
      <w:rFonts w:ascii="Times" w:hAnsi="Times"/>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83FA8"/>
    <w:pPr>
      <w:ind w:left="720"/>
      <w:contextualSpacing/>
    </w:pPr>
  </w:style>
  <w:style w:type="character" w:styleId="Collegamentoipertestuale">
    <w:name w:val="Hyperlink"/>
    <w:basedOn w:val="Caratterepredefinitoparagrafo"/>
    <w:uiPriority w:val="99"/>
    <w:unhideWhenUsed/>
    <w:rsid w:val="00083FA8"/>
    <w:rPr>
      <w:color w:val="0000FF" w:themeColor="hyperlink"/>
      <w:u w:val="single"/>
    </w:rPr>
  </w:style>
  <w:style w:type="paragraph" w:styleId="Pidipagina">
    <w:name w:val="footer"/>
    <w:basedOn w:val="Normale"/>
    <w:link w:val="PidipaginaCarattere"/>
    <w:uiPriority w:val="99"/>
    <w:unhideWhenUsed/>
    <w:rsid w:val="00083FA8"/>
    <w:pPr>
      <w:tabs>
        <w:tab w:val="center" w:pos="4819"/>
        <w:tab w:val="right" w:pos="9638"/>
      </w:tabs>
    </w:pPr>
  </w:style>
  <w:style w:type="character" w:customStyle="1" w:styleId="PidipaginaCarattere">
    <w:name w:val="Piè di pagina Carattere"/>
    <w:basedOn w:val="Caratterepredefinitoparagrafo"/>
    <w:link w:val="Pidipagina"/>
    <w:uiPriority w:val="99"/>
    <w:rsid w:val="00083FA8"/>
    <w:rPr>
      <w:sz w:val="24"/>
      <w:szCs w:val="24"/>
      <w:lang w:eastAsia="it-IT"/>
    </w:rPr>
  </w:style>
  <w:style w:type="character" w:styleId="Numeropagina">
    <w:name w:val="page number"/>
    <w:basedOn w:val="Caratterepredefinitoparagrafo"/>
    <w:uiPriority w:val="99"/>
    <w:semiHidden/>
    <w:unhideWhenUsed/>
    <w:rsid w:val="00083FA8"/>
  </w:style>
  <w:style w:type="paragraph" w:styleId="NormaleWeb">
    <w:name w:val="Normal (Web)"/>
    <w:basedOn w:val="Normale"/>
    <w:uiPriority w:val="99"/>
    <w:unhideWhenUsed/>
    <w:rsid w:val="00083FA8"/>
    <w:pPr>
      <w:spacing w:before="100" w:beforeAutospacing="1" w:after="119"/>
    </w:pPr>
    <w:rPr>
      <w:rFonts w:ascii="Times" w:hAnsi="Times"/>
      <w:sz w:val="20"/>
      <w:szCs w:val="20"/>
    </w:rPr>
  </w:style>
  <w:style w:type="paragraph" w:styleId="Corpodeltesto">
    <w:name w:val="Body Text"/>
    <w:basedOn w:val="Normale"/>
    <w:link w:val="CorpodeltestoCarattere"/>
    <w:rsid w:val="00083FA8"/>
    <w:pPr>
      <w:jc w:val="both"/>
    </w:pPr>
    <w:rPr>
      <w:rFonts w:eastAsia="Times New Roman"/>
      <w:sz w:val="20"/>
      <w:szCs w:val="20"/>
    </w:rPr>
  </w:style>
  <w:style w:type="character" w:customStyle="1" w:styleId="CorpodeltestoCarattere">
    <w:name w:val="Corpo del testo Carattere"/>
    <w:basedOn w:val="Caratterepredefinitoparagrafo"/>
    <w:link w:val="Corpodeltesto"/>
    <w:rsid w:val="00083FA8"/>
    <w:rPr>
      <w:rFonts w:eastAsia="Times New Roman"/>
      <w:lang w:eastAsia="it-IT"/>
    </w:rPr>
  </w:style>
  <w:style w:type="paragraph" w:styleId="Rientrocorpodeltesto">
    <w:name w:val="Body Text Indent"/>
    <w:basedOn w:val="Normale"/>
    <w:link w:val="RientrocorpodeltestoCarattere"/>
    <w:rsid w:val="00083FA8"/>
    <w:pPr>
      <w:spacing w:after="120"/>
      <w:ind w:left="283"/>
    </w:pPr>
    <w:rPr>
      <w:rFonts w:eastAsia="Times New Roman"/>
      <w:sz w:val="20"/>
      <w:szCs w:val="20"/>
    </w:rPr>
  </w:style>
  <w:style w:type="character" w:customStyle="1" w:styleId="RientrocorpodeltestoCarattere">
    <w:name w:val="Rientro corpo del testo Carattere"/>
    <w:basedOn w:val="Caratterepredefinitoparagrafo"/>
    <w:link w:val="Rientrocorpodeltesto"/>
    <w:rsid w:val="00083FA8"/>
    <w:rPr>
      <w:rFonts w:eastAsia="Times New Roman"/>
      <w:lang w:eastAsia="it-IT"/>
    </w:rPr>
  </w:style>
  <w:style w:type="paragraph" w:styleId="Testofumetto">
    <w:name w:val="Balloon Text"/>
    <w:basedOn w:val="Normale"/>
    <w:link w:val="TestofumettoCarattere"/>
    <w:uiPriority w:val="99"/>
    <w:semiHidden/>
    <w:unhideWhenUsed/>
    <w:rsid w:val="00083FA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83FA8"/>
    <w:rPr>
      <w:rFonts w:ascii="Lucida Grande" w:hAnsi="Lucida Grande" w:cs="Lucida Grande"/>
      <w:sz w:val="18"/>
      <w:szCs w:val="18"/>
      <w:lang w:eastAsia="it-IT"/>
    </w:rPr>
  </w:style>
  <w:style w:type="character" w:customStyle="1" w:styleId="Titolo4Carattere">
    <w:name w:val="Titolo 4 Carattere"/>
    <w:basedOn w:val="Caratterepredefinitoparagrafo"/>
    <w:link w:val="Titolo4"/>
    <w:uiPriority w:val="9"/>
    <w:rsid w:val="00A14222"/>
    <w:rPr>
      <w:rFonts w:ascii="Times" w:hAnsi="Times"/>
      <w:b/>
      <w:bCs/>
      <w:sz w:val="24"/>
      <w:szCs w:val="24"/>
      <w:lang w:eastAsia="it-IT"/>
    </w:rPr>
  </w:style>
  <w:style w:type="character" w:customStyle="1" w:styleId="gotomap">
    <w:name w:val="gotomap"/>
    <w:basedOn w:val="Caratterepredefinitoparagrafo"/>
    <w:rsid w:val="00A14222"/>
  </w:style>
  <w:style w:type="character" w:customStyle="1" w:styleId="javo-map-filter-result-count">
    <w:name w:val="javo-map-filter-result-count"/>
    <w:basedOn w:val="Caratterepredefinitoparagrafo"/>
    <w:rsid w:val="00A14222"/>
  </w:style>
  <w:style w:type="character" w:customStyle="1" w:styleId="current">
    <w:name w:val="current"/>
    <w:basedOn w:val="Caratterepredefinitoparagrafo"/>
    <w:rsid w:val="00A14222"/>
  </w:style>
  <w:style w:type="character" w:customStyle="1" w:styleId="total">
    <w:name w:val="total"/>
    <w:basedOn w:val="Caratterepredefinitoparagrafo"/>
    <w:rsid w:val="00A14222"/>
  </w:style>
  <w:style w:type="paragraph" w:customStyle="1" w:styleId="sdfootnote">
    <w:name w:val="sdfootnote"/>
    <w:basedOn w:val="Normale"/>
    <w:rsid w:val="003E527A"/>
    <w:pPr>
      <w:spacing w:before="100" w:beforeAutospacing="1"/>
      <w:ind w:left="284" w:hanging="284"/>
    </w:pPr>
    <w:rPr>
      <w:rFonts w:ascii="Times" w:hAnsi="Times"/>
      <w:sz w:val="20"/>
      <w:szCs w:val="20"/>
    </w:rPr>
  </w:style>
  <w:style w:type="paragraph" w:styleId="Testonotaapidipagina">
    <w:name w:val="footnote text"/>
    <w:basedOn w:val="Normale"/>
    <w:link w:val="TestonotaapidipaginaCarattere"/>
    <w:uiPriority w:val="99"/>
    <w:unhideWhenUsed/>
    <w:rsid w:val="003E527A"/>
  </w:style>
  <w:style w:type="character" w:customStyle="1" w:styleId="TestonotaapidipaginaCarattere">
    <w:name w:val="Testo nota a piè di pagina Carattere"/>
    <w:basedOn w:val="Caratterepredefinitoparagrafo"/>
    <w:link w:val="Testonotaapidipagina"/>
    <w:uiPriority w:val="99"/>
    <w:rsid w:val="003E527A"/>
    <w:rPr>
      <w:lang w:eastAsia="it-IT"/>
    </w:rPr>
  </w:style>
  <w:style w:type="character" w:styleId="Rimandonotaapidipagina">
    <w:name w:val="footnote reference"/>
    <w:basedOn w:val="Caratterepredefinitoparagrafo"/>
    <w:uiPriority w:val="99"/>
    <w:unhideWhenUsed/>
    <w:rsid w:val="003E527A"/>
    <w:rPr>
      <w:vertAlign w:val="superscript"/>
    </w:rPr>
  </w:style>
  <w:style w:type="character" w:styleId="Collegamentovisitato">
    <w:name w:val="FollowedHyperlink"/>
    <w:basedOn w:val="Caratterepredefinitoparagrafo"/>
    <w:uiPriority w:val="99"/>
    <w:semiHidden/>
    <w:unhideWhenUsed/>
    <w:rsid w:val="00D6073F"/>
    <w:rPr>
      <w:color w:val="800080" w:themeColor="followedHyperlink"/>
      <w:u w:val="single"/>
    </w:rPr>
  </w:style>
  <w:style w:type="paragraph" w:styleId="Intestazione">
    <w:name w:val="header"/>
    <w:basedOn w:val="Normale"/>
    <w:link w:val="IntestazioneCarattere"/>
    <w:uiPriority w:val="99"/>
    <w:unhideWhenUsed/>
    <w:rsid w:val="004649F5"/>
    <w:pPr>
      <w:tabs>
        <w:tab w:val="center" w:pos="4819"/>
        <w:tab w:val="right" w:pos="9638"/>
      </w:tabs>
    </w:pPr>
  </w:style>
  <w:style w:type="character" w:customStyle="1" w:styleId="IntestazioneCarattere">
    <w:name w:val="Intestazione Carattere"/>
    <w:basedOn w:val="Caratterepredefinitoparagrafo"/>
    <w:link w:val="Intestazione"/>
    <w:uiPriority w:val="99"/>
    <w:rsid w:val="004649F5"/>
    <w:rPr>
      <w:lang w:eastAsia="it-IT"/>
    </w:rPr>
  </w:style>
  <w:style w:type="character" w:customStyle="1" w:styleId="fs13">
    <w:name w:val="fs13"/>
    <w:basedOn w:val="Caratterepredefinitoparagrafo"/>
    <w:rsid w:val="00983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925256">
      <w:bodyDiv w:val="1"/>
      <w:marLeft w:val="0"/>
      <w:marRight w:val="0"/>
      <w:marTop w:val="0"/>
      <w:marBottom w:val="0"/>
      <w:divBdr>
        <w:top w:val="none" w:sz="0" w:space="0" w:color="auto"/>
        <w:left w:val="none" w:sz="0" w:space="0" w:color="auto"/>
        <w:bottom w:val="none" w:sz="0" w:space="0" w:color="auto"/>
        <w:right w:val="none" w:sz="0" w:space="0" w:color="auto"/>
      </w:divBdr>
      <w:divsChild>
        <w:div w:id="323357575">
          <w:marLeft w:val="0"/>
          <w:marRight w:val="0"/>
          <w:marTop w:val="0"/>
          <w:marBottom w:val="0"/>
          <w:divBdr>
            <w:top w:val="none" w:sz="0" w:space="0" w:color="auto"/>
            <w:left w:val="none" w:sz="0" w:space="0" w:color="auto"/>
            <w:bottom w:val="none" w:sz="0" w:space="0" w:color="auto"/>
            <w:right w:val="none" w:sz="0" w:space="0" w:color="auto"/>
          </w:divBdr>
          <w:divsChild>
            <w:div w:id="927079573">
              <w:marLeft w:val="0"/>
              <w:marRight w:val="0"/>
              <w:marTop w:val="0"/>
              <w:marBottom w:val="0"/>
              <w:divBdr>
                <w:top w:val="none" w:sz="0" w:space="0" w:color="auto"/>
                <w:left w:val="none" w:sz="0" w:space="0" w:color="auto"/>
                <w:bottom w:val="none" w:sz="0" w:space="0" w:color="auto"/>
                <w:right w:val="none" w:sz="0" w:space="0" w:color="auto"/>
              </w:divBdr>
              <w:divsChild>
                <w:div w:id="1255699455">
                  <w:marLeft w:val="0"/>
                  <w:marRight w:val="0"/>
                  <w:marTop w:val="0"/>
                  <w:marBottom w:val="0"/>
                  <w:divBdr>
                    <w:top w:val="none" w:sz="0" w:space="0" w:color="auto"/>
                    <w:left w:val="none" w:sz="0" w:space="0" w:color="auto"/>
                    <w:bottom w:val="none" w:sz="0" w:space="0" w:color="auto"/>
                    <w:right w:val="none" w:sz="0" w:space="0" w:color="auto"/>
                  </w:divBdr>
                  <w:divsChild>
                    <w:div w:id="1243490199">
                      <w:marLeft w:val="0"/>
                      <w:marRight w:val="0"/>
                      <w:marTop w:val="0"/>
                      <w:marBottom w:val="0"/>
                      <w:divBdr>
                        <w:top w:val="none" w:sz="0" w:space="0" w:color="auto"/>
                        <w:left w:val="none" w:sz="0" w:space="0" w:color="auto"/>
                        <w:bottom w:val="none" w:sz="0" w:space="0" w:color="auto"/>
                        <w:right w:val="none" w:sz="0" w:space="0" w:color="auto"/>
                      </w:divBdr>
                      <w:divsChild>
                        <w:div w:id="1402943073">
                          <w:marLeft w:val="0"/>
                          <w:marRight w:val="0"/>
                          <w:marTop w:val="0"/>
                          <w:marBottom w:val="0"/>
                          <w:divBdr>
                            <w:top w:val="none" w:sz="0" w:space="0" w:color="auto"/>
                            <w:left w:val="none" w:sz="0" w:space="0" w:color="auto"/>
                            <w:bottom w:val="none" w:sz="0" w:space="0" w:color="auto"/>
                            <w:right w:val="none" w:sz="0" w:space="0" w:color="auto"/>
                          </w:divBdr>
                          <w:divsChild>
                            <w:div w:id="535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5599">
                      <w:marLeft w:val="0"/>
                      <w:marRight w:val="0"/>
                      <w:marTop w:val="0"/>
                      <w:marBottom w:val="0"/>
                      <w:divBdr>
                        <w:top w:val="none" w:sz="0" w:space="0" w:color="auto"/>
                        <w:left w:val="none" w:sz="0" w:space="0" w:color="auto"/>
                        <w:bottom w:val="none" w:sz="0" w:space="0" w:color="auto"/>
                        <w:right w:val="none" w:sz="0" w:space="0" w:color="auto"/>
                      </w:divBdr>
                      <w:divsChild>
                        <w:div w:id="866139036">
                          <w:marLeft w:val="0"/>
                          <w:marRight w:val="0"/>
                          <w:marTop w:val="0"/>
                          <w:marBottom w:val="0"/>
                          <w:divBdr>
                            <w:top w:val="none" w:sz="0" w:space="0" w:color="auto"/>
                            <w:left w:val="none" w:sz="0" w:space="0" w:color="auto"/>
                            <w:bottom w:val="none" w:sz="0" w:space="0" w:color="auto"/>
                            <w:right w:val="none" w:sz="0" w:space="0" w:color="auto"/>
                          </w:divBdr>
                        </w:div>
                        <w:div w:id="1162434007">
                          <w:marLeft w:val="0"/>
                          <w:marRight w:val="0"/>
                          <w:marTop w:val="0"/>
                          <w:marBottom w:val="0"/>
                          <w:divBdr>
                            <w:top w:val="none" w:sz="0" w:space="0" w:color="auto"/>
                            <w:left w:val="none" w:sz="0" w:space="0" w:color="auto"/>
                            <w:bottom w:val="none" w:sz="0" w:space="0" w:color="auto"/>
                            <w:right w:val="none" w:sz="0" w:space="0" w:color="auto"/>
                          </w:divBdr>
                        </w:div>
                        <w:div w:id="15067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1418">
          <w:marLeft w:val="0"/>
          <w:marRight w:val="0"/>
          <w:marTop w:val="0"/>
          <w:marBottom w:val="0"/>
          <w:divBdr>
            <w:top w:val="none" w:sz="0" w:space="0" w:color="auto"/>
            <w:left w:val="none" w:sz="0" w:space="0" w:color="auto"/>
            <w:bottom w:val="none" w:sz="0" w:space="0" w:color="auto"/>
            <w:right w:val="none" w:sz="0" w:space="0" w:color="auto"/>
          </w:divBdr>
          <w:divsChild>
            <w:div w:id="1758287516">
              <w:marLeft w:val="0"/>
              <w:marRight w:val="0"/>
              <w:marTop w:val="0"/>
              <w:marBottom w:val="0"/>
              <w:divBdr>
                <w:top w:val="none" w:sz="0" w:space="0" w:color="auto"/>
                <w:left w:val="none" w:sz="0" w:space="0" w:color="auto"/>
                <w:bottom w:val="none" w:sz="0" w:space="0" w:color="auto"/>
                <w:right w:val="none" w:sz="0" w:space="0" w:color="auto"/>
              </w:divBdr>
              <w:divsChild>
                <w:div w:id="963536776">
                  <w:marLeft w:val="0"/>
                  <w:marRight w:val="0"/>
                  <w:marTop w:val="0"/>
                  <w:marBottom w:val="0"/>
                  <w:divBdr>
                    <w:top w:val="none" w:sz="0" w:space="0" w:color="auto"/>
                    <w:left w:val="none" w:sz="0" w:space="0" w:color="auto"/>
                    <w:bottom w:val="none" w:sz="0" w:space="0" w:color="auto"/>
                    <w:right w:val="none" w:sz="0" w:space="0" w:color="auto"/>
                  </w:divBdr>
                  <w:divsChild>
                    <w:div w:id="480391536">
                      <w:marLeft w:val="0"/>
                      <w:marRight w:val="0"/>
                      <w:marTop w:val="0"/>
                      <w:marBottom w:val="0"/>
                      <w:divBdr>
                        <w:top w:val="none" w:sz="0" w:space="0" w:color="auto"/>
                        <w:left w:val="none" w:sz="0" w:space="0" w:color="auto"/>
                        <w:bottom w:val="none" w:sz="0" w:space="0" w:color="auto"/>
                        <w:right w:val="none" w:sz="0" w:space="0" w:color="auto"/>
                      </w:divBdr>
                      <w:divsChild>
                        <w:div w:id="2032413556">
                          <w:marLeft w:val="0"/>
                          <w:marRight w:val="0"/>
                          <w:marTop w:val="0"/>
                          <w:marBottom w:val="0"/>
                          <w:divBdr>
                            <w:top w:val="none" w:sz="0" w:space="0" w:color="auto"/>
                            <w:left w:val="none" w:sz="0" w:space="0" w:color="auto"/>
                            <w:bottom w:val="none" w:sz="0" w:space="0" w:color="auto"/>
                            <w:right w:val="none" w:sz="0" w:space="0" w:color="auto"/>
                          </w:divBdr>
                          <w:divsChild>
                            <w:div w:id="1176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95803">
          <w:marLeft w:val="0"/>
          <w:marRight w:val="0"/>
          <w:marTop w:val="0"/>
          <w:marBottom w:val="0"/>
          <w:divBdr>
            <w:top w:val="none" w:sz="0" w:space="0" w:color="auto"/>
            <w:left w:val="none" w:sz="0" w:space="0" w:color="auto"/>
            <w:bottom w:val="none" w:sz="0" w:space="0" w:color="auto"/>
            <w:right w:val="none" w:sz="0" w:space="0" w:color="auto"/>
          </w:divBdr>
          <w:divsChild>
            <w:div w:id="1421102908">
              <w:marLeft w:val="0"/>
              <w:marRight w:val="0"/>
              <w:marTop w:val="0"/>
              <w:marBottom w:val="0"/>
              <w:divBdr>
                <w:top w:val="none" w:sz="0" w:space="0" w:color="auto"/>
                <w:left w:val="none" w:sz="0" w:space="0" w:color="auto"/>
                <w:bottom w:val="none" w:sz="0" w:space="0" w:color="auto"/>
                <w:right w:val="none" w:sz="0" w:space="0" w:color="auto"/>
              </w:divBdr>
              <w:divsChild>
                <w:div w:id="536164605">
                  <w:marLeft w:val="0"/>
                  <w:marRight w:val="0"/>
                  <w:marTop w:val="0"/>
                  <w:marBottom w:val="0"/>
                  <w:divBdr>
                    <w:top w:val="none" w:sz="0" w:space="0" w:color="auto"/>
                    <w:left w:val="none" w:sz="0" w:space="0" w:color="auto"/>
                    <w:bottom w:val="none" w:sz="0" w:space="0" w:color="auto"/>
                    <w:right w:val="none" w:sz="0" w:space="0" w:color="auto"/>
                  </w:divBdr>
                  <w:divsChild>
                    <w:div w:id="146556974">
                      <w:marLeft w:val="0"/>
                      <w:marRight w:val="0"/>
                      <w:marTop w:val="0"/>
                      <w:marBottom w:val="0"/>
                      <w:divBdr>
                        <w:top w:val="none" w:sz="0" w:space="0" w:color="auto"/>
                        <w:left w:val="none" w:sz="0" w:space="0" w:color="auto"/>
                        <w:bottom w:val="none" w:sz="0" w:space="0" w:color="auto"/>
                        <w:right w:val="none" w:sz="0" w:space="0" w:color="auto"/>
                      </w:divBdr>
                      <w:divsChild>
                        <w:div w:id="1819422517">
                          <w:marLeft w:val="0"/>
                          <w:marRight w:val="0"/>
                          <w:marTop w:val="0"/>
                          <w:marBottom w:val="0"/>
                          <w:divBdr>
                            <w:top w:val="none" w:sz="0" w:space="0" w:color="auto"/>
                            <w:left w:val="none" w:sz="0" w:space="0" w:color="auto"/>
                            <w:bottom w:val="none" w:sz="0" w:space="0" w:color="auto"/>
                            <w:right w:val="none" w:sz="0" w:space="0" w:color="auto"/>
                          </w:divBdr>
                          <w:divsChild>
                            <w:div w:id="370423901">
                              <w:marLeft w:val="0"/>
                              <w:marRight w:val="0"/>
                              <w:marTop w:val="0"/>
                              <w:marBottom w:val="0"/>
                              <w:divBdr>
                                <w:top w:val="none" w:sz="0" w:space="0" w:color="auto"/>
                                <w:left w:val="none" w:sz="0" w:space="0" w:color="auto"/>
                                <w:bottom w:val="none" w:sz="0" w:space="0" w:color="auto"/>
                                <w:right w:val="none" w:sz="0" w:space="0" w:color="auto"/>
                              </w:divBdr>
                              <w:divsChild>
                                <w:div w:id="29501053">
                                  <w:marLeft w:val="0"/>
                                  <w:marRight w:val="0"/>
                                  <w:marTop w:val="0"/>
                                  <w:marBottom w:val="0"/>
                                  <w:divBdr>
                                    <w:top w:val="none" w:sz="0" w:space="0" w:color="auto"/>
                                    <w:left w:val="none" w:sz="0" w:space="0" w:color="auto"/>
                                    <w:bottom w:val="none" w:sz="0" w:space="0" w:color="auto"/>
                                    <w:right w:val="none" w:sz="0" w:space="0" w:color="auto"/>
                                  </w:divBdr>
                                  <w:divsChild>
                                    <w:div w:id="66347080">
                                      <w:marLeft w:val="0"/>
                                      <w:marRight w:val="0"/>
                                      <w:marTop w:val="0"/>
                                      <w:marBottom w:val="0"/>
                                      <w:divBdr>
                                        <w:top w:val="none" w:sz="0" w:space="0" w:color="auto"/>
                                        <w:left w:val="none" w:sz="0" w:space="0" w:color="auto"/>
                                        <w:bottom w:val="none" w:sz="0" w:space="0" w:color="auto"/>
                                        <w:right w:val="none" w:sz="0" w:space="0" w:color="auto"/>
                                      </w:divBdr>
                                      <w:divsChild>
                                        <w:div w:id="275136029">
                                          <w:marLeft w:val="0"/>
                                          <w:marRight w:val="0"/>
                                          <w:marTop w:val="0"/>
                                          <w:marBottom w:val="0"/>
                                          <w:divBdr>
                                            <w:top w:val="none" w:sz="0" w:space="0" w:color="auto"/>
                                            <w:left w:val="none" w:sz="0" w:space="0" w:color="auto"/>
                                            <w:bottom w:val="none" w:sz="0" w:space="0" w:color="auto"/>
                                            <w:right w:val="none" w:sz="0" w:space="0" w:color="auto"/>
                                          </w:divBdr>
                                          <w:divsChild>
                                            <w:div w:id="1874271942">
                                              <w:marLeft w:val="0"/>
                                              <w:marRight w:val="0"/>
                                              <w:marTop w:val="0"/>
                                              <w:marBottom w:val="0"/>
                                              <w:divBdr>
                                                <w:top w:val="none" w:sz="0" w:space="0" w:color="auto"/>
                                                <w:left w:val="none" w:sz="0" w:space="0" w:color="auto"/>
                                                <w:bottom w:val="none" w:sz="0" w:space="0" w:color="auto"/>
                                                <w:right w:val="none" w:sz="0" w:space="0" w:color="auto"/>
                                              </w:divBdr>
                                              <w:divsChild>
                                                <w:div w:id="1250459613">
                                                  <w:marLeft w:val="0"/>
                                                  <w:marRight w:val="0"/>
                                                  <w:marTop w:val="0"/>
                                                  <w:marBottom w:val="0"/>
                                                  <w:divBdr>
                                                    <w:top w:val="none" w:sz="0" w:space="0" w:color="auto"/>
                                                    <w:left w:val="none" w:sz="0" w:space="0" w:color="auto"/>
                                                    <w:bottom w:val="none" w:sz="0" w:space="0" w:color="auto"/>
                                                    <w:right w:val="none" w:sz="0" w:space="0" w:color="auto"/>
                                                  </w:divBdr>
                                                  <w:divsChild>
                                                    <w:div w:id="3430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549026">
                                      <w:marLeft w:val="0"/>
                                      <w:marRight w:val="0"/>
                                      <w:marTop w:val="0"/>
                                      <w:marBottom w:val="0"/>
                                      <w:divBdr>
                                        <w:top w:val="none" w:sz="0" w:space="0" w:color="auto"/>
                                        <w:left w:val="none" w:sz="0" w:space="0" w:color="auto"/>
                                        <w:bottom w:val="none" w:sz="0" w:space="0" w:color="auto"/>
                                        <w:right w:val="none" w:sz="0" w:space="0" w:color="auto"/>
                                      </w:divBdr>
                                      <w:divsChild>
                                        <w:div w:id="384842311">
                                          <w:marLeft w:val="0"/>
                                          <w:marRight w:val="0"/>
                                          <w:marTop w:val="0"/>
                                          <w:marBottom w:val="0"/>
                                          <w:divBdr>
                                            <w:top w:val="none" w:sz="0" w:space="0" w:color="auto"/>
                                            <w:left w:val="none" w:sz="0" w:space="0" w:color="auto"/>
                                            <w:bottom w:val="none" w:sz="0" w:space="0" w:color="auto"/>
                                            <w:right w:val="none" w:sz="0" w:space="0" w:color="auto"/>
                                          </w:divBdr>
                                          <w:divsChild>
                                            <w:div w:id="220094828">
                                              <w:marLeft w:val="0"/>
                                              <w:marRight w:val="0"/>
                                              <w:marTop w:val="0"/>
                                              <w:marBottom w:val="0"/>
                                              <w:divBdr>
                                                <w:top w:val="none" w:sz="0" w:space="0" w:color="auto"/>
                                                <w:left w:val="none" w:sz="0" w:space="0" w:color="auto"/>
                                                <w:bottom w:val="none" w:sz="0" w:space="0" w:color="auto"/>
                                                <w:right w:val="none" w:sz="0" w:space="0" w:color="auto"/>
                                              </w:divBdr>
                                              <w:divsChild>
                                                <w:div w:id="1048263131">
                                                  <w:marLeft w:val="0"/>
                                                  <w:marRight w:val="0"/>
                                                  <w:marTop w:val="0"/>
                                                  <w:marBottom w:val="0"/>
                                                  <w:divBdr>
                                                    <w:top w:val="none" w:sz="0" w:space="0" w:color="auto"/>
                                                    <w:left w:val="none" w:sz="0" w:space="0" w:color="auto"/>
                                                    <w:bottom w:val="none" w:sz="0" w:space="0" w:color="auto"/>
                                                    <w:right w:val="none" w:sz="0" w:space="0" w:color="auto"/>
                                                  </w:divBdr>
                                                  <w:divsChild>
                                                    <w:div w:id="31081061">
                                                      <w:marLeft w:val="0"/>
                                                      <w:marRight w:val="0"/>
                                                      <w:marTop w:val="0"/>
                                                      <w:marBottom w:val="0"/>
                                                      <w:divBdr>
                                                        <w:top w:val="none" w:sz="0" w:space="0" w:color="auto"/>
                                                        <w:left w:val="none" w:sz="0" w:space="0" w:color="auto"/>
                                                        <w:bottom w:val="none" w:sz="0" w:space="0" w:color="auto"/>
                                                        <w:right w:val="none" w:sz="0" w:space="0" w:color="auto"/>
                                                      </w:divBdr>
                                                      <w:divsChild>
                                                        <w:div w:id="862406074">
                                                          <w:marLeft w:val="0"/>
                                                          <w:marRight w:val="0"/>
                                                          <w:marTop w:val="0"/>
                                                          <w:marBottom w:val="0"/>
                                                          <w:divBdr>
                                                            <w:top w:val="none" w:sz="0" w:space="0" w:color="auto"/>
                                                            <w:left w:val="none" w:sz="0" w:space="0" w:color="auto"/>
                                                            <w:bottom w:val="none" w:sz="0" w:space="0" w:color="auto"/>
                                                            <w:right w:val="none" w:sz="0" w:space="0" w:color="auto"/>
                                                          </w:divBdr>
                                                          <w:divsChild>
                                                            <w:div w:id="1753505703">
                                                              <w:marLeft w:val="0"/>
                                                              <w:marRight w:val="0"/>
                                                              <w:marTop w:val="0"/>
                                                              <w:marBottom w:val="0"/>
                                                              <w:divBdr>
                                                                <w:top w:val="none" w:sz="0" w:space="0" w:color="auto"/>
                                                                <w:left w:val="none" w:sz="0" w:space="0" w:color="auto"/>
                                                                <w:bottom w:val="none" w:sz="0" w:space="0" w:color="auto"/>
                                                                <w:right w:val="none" w:sz="0" w:space="0" w:color="auto"/>
                                                              </w:divBdr>
                                                              <w:divsChild>
                                                                <w:div w:id="1577280328">
                                                                  <w:marLeft w:val="0"/>
                                                                  <w:marRight w:val="0"/>
                                                                  <w:marTop w:val="0"/>
                                                                  <w:marBottom w:val="0"/>
                                                                  <w:divBdr>
                                                                    <w:top w:val="none" w:sz="0" w:space="0" w:color="auto"/>
                                                                    <w:left w:val="none" w:sz="0" w:space="0" w:color="auto"/>
                                                                    <w:bottom w:val="none" w:sz="0" w:space="0" w:color="auto"/>
                                                                    <w:right w:val="none" w:sz="0" w:space="0" w:color="auto"/>
                                                                  </w:divBdr>
                                                                </w:div>
                                                              </w:divsChild>
                                                            </w:div>
                                                            <w:div w:id="19069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6176">
                                                      <w:marLeft w:val="0"/>
                                                      <w:marRight w:val="0"/>
                                                      <w:marTop w:val="0"/>
                                                      <w:marBottom w:val="0"/>
                                                      <w:divBdr>
                                                        <w:top w:val="none" w:sz="0" w:space="0" w:color="auto"/>
                                                        <w:left w:val="none" w:sz="0" w:space="0" w:color="auto"/>
                                                        <w:bottom w:val="none" w:sz="0" w:space="0" w:color="auto"/>
                                                        <w:right w:val="none" w:sz="0" w:space="0" w:color="auto"/>
                                                      </w:divBdr>
                                                      <w:divsChild>
                                                        <w:div w:id="1262572563">
                                                          <w:marLeft w:val="0"/>
                                                          <w:marRight w:val="0"/>
                                                          <w:marTop w:val="0"/>
                                                          <w:marBottom w:val="0"/>
                                                          <w:divBdr>
                                                            <w:top w:val="none" w:sz="0" w:space="0" w:color="auto"/>
                                                            <w:left w:val="none" w:sz="0" w:space="0" w:color="auto"/>
                                                            <w:bottom w:val="none" w:sz="0" w:space="0" w:color="auto"/>
                                                            <w:right w:val="none" w:sz="0" w:space="0" w:color="auto"/>
                                                          </w:divBdr>
                                                          <w:divsChild>
                                                            <w:div w:id="254241875">
                                                              <w:marLeft w:val="0"/>
                                                              <w:marRight w:val="0"/>
                                                              <w:marTop w:val="0"/>
                                                              <w:marBottom w:val="0"/>
                                                              <w:divBdr>
                                                                <w:top w:val="none" w:sz="0" w:space="0" w:color="auto"/>
                                                                <w:left w:val="none" w:sz="0" w:space="0" w:color="auto"/>
                                                                <w:bottom w:val="none" w:sz="0" w:space="0" w:color="auto"/>
                                                                <w:right w:val="none" w:sz="0" w:space="0" w:color="auto"/>
                                                              </w:divBdr>
                                                              <w:divsChild>
                                                                <w:div w:id="1822966165">
                                                                  <w:marLeft w:val="0"/>
                                                                  <w:marRight w:val="0"/>
                                                                  <w:marTop w:val="0"/>
                                                                  <w:marBottom w:val="0"/>
                                                                  <w:divBdr>
                                                                    <w:top w:val="none" w:sz="0" w:space="0" w:color="auto"/>
                                                                    <w:left w:val="none" w:sz="0" w:space="0" w:color="auto"/>
                                                                    <w:bottom w:val="none" w:sz="0" w:space="0" w:color="auto"/>
                                                                    <w:right w:val="none" w:sz="0" w:space="0" w:color="auto"/>
                                                                  </w:divBdr>
                                                                </w:div>
                                                              </w:divsChild>
                                                            </w:div>
                                                            <w:div w:id="731583615">
                                                              <w:marLeft w:val="0"/>
                                                              <w:marRight w:val="0"/>
                                                              <w:marTop w:val="0"/>
                                                              <w:marBottom w:val="0"/>
                                                              <w:divBdr>
                                                                <w:top w:val="none" w:sz="0" w:space="0" w:color="auto"/>
                                                                <w:left w:val="none" w:sz="0" w:space="0" w:color="auto"/>
                                                                <w:bottom w:val="none" w:sz="0" w:space="0" w:color="auto"/>
                                                                <w:right w:val="none" w:sz="0" w:space="0" w:color="auto"/>
                                                              </w:divBdr>
                                                              <w:divsChild>
                                                                <w:div w:id="691418067">
                                                                  <w:marLeft w:val="0"/>
                                                                  <w:marRight w:val="0"/>
                                                                  <w:marTop w:val="0"/>
                                                                  <w:marBottom w:val="0"/>
                                                                  <w:divBdr>
                                                                    <w:top w:val="none" w:sz="0" w:space="0" w:color="auto"/>
                                                                    <w:left w:val="none" w:sz="0" w:space="0" w:color="auto"/>
                                                                    <w:bottom w:val="none" w:sz="0" w:space="0" w:color="auto"/>
                                                                    <w:right w:val="none" w:sz="0" w:space="0" w:color="auto"/>
                                                                  </w:divBdr>
                                                                  <w:divsChild>
                                                                    <w:div w:id="11107265">
                                                                      <w:marLeft w:val="0"/>
                                                                      <w:marRight w:val="0"/>
                                                                      <w:marTop w:val="0"/>
                                                                      <w:marBottom w:val="0"/>
                                                                      <w:divBdr>
                                                                        <w:top w:val="none" w:sz="0" w:space="0" w:color="auto"/>
                                                                        <w:left w:val="none" w:sz="0" w:space="0" w:color="auto"/>
                                                                        <w:bottom w:val="none" w:sz="0" w:space="0" w:color="auto"/>
                                                                        <w:right w:val="none" w:sz="0" w:space="0" w:color="auto"/>
                                                                      </w:divBdr>
                                                                      <w:divsChild>
                                                                        <w:div w:id="863834393">
                                                                          <w:marLeft w:val="0"/>
                                                                          <w:marRight w:val="0"/>
                                                                          <w:marTop w:val="0"/>
                                                                          <w:marBottom w:val="0"/>
                                                                          <w:divBdr>
                                                                            <w:top w:val="none" w:sz="0" w:space="0" w:color="auto"/>
                                                                            <w:left w:val="none" w:sz="0" w:space="0" w:color="auto"/>
                                                                            <w:bottom w:val="none" w:sz="0" w:space="0" w:color="auto"/>
                                                                            <w:right w:val="none" w:sz="0" w:space="0" w:color="auto"/>
                                                                          </w:divBdr>
                                                                          <w:divsChild>
                                                                            <w:div w:id="12003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8963714">
          <w:marLeft w:val="0"/>
          <w:marRight w:val="0"/>
          <w:marTop w:val="0"/>
          <w:marBottom w:val="0"/>
          <w:divBdr>
            <w:top w:val="none" w:sz="0" w:space="0" w:color="auto"/>
            <w:left w:val="none" w:sz="0" w:space="0" w:color="auto"/>
            <w:bottom w:val="none" w:sz="0" w:space="0" w:color="auto"/>
            <w:right w:val="none" w:sz="0" w:space="0" w:color="auto"/>
          </w:divBdr>
          <w:divsChild>
            <w:div w:id="1083062331">
              <w:marLeft w:val="0"/>
              <w:marRight w:val="0"/>
              <w:marTop w:val="0"/>
              <w:marBottom w:val="0"/>
              <w:divBdr>
                <w:top w:val="none" w:sz="0" w:space="0" w:color="auto"/>
                <w:left w:val="none" w:sz="0" w:space="0" w:color="auto"/>
                <w:bottom w:val="none" w:sz="0" w:space="0" w:color="auto"/>
                <w:right w:val="none" w:sz="0" w:space="0" w:color="auto"/>
              </w:divBdr>
              <w:divsChild>
                <w:div w:id="806699385">
                  <w:marLeft w:val="0"/>
                  <w:marRight w:val="0"/>
                  <w:marTop w:val="0"/>
                  <w:marBottom w:val="0"/>
                  <w:divBdr>
                    <w:top w:val="none" w:sz="0" w:space="0" w:color="auto"/>
                    <w:left w:val="none" w:sz="0" w:space="0" w:color="auto"/>
                    <w:bottom w:val="none" w:sz="0" w:space="0" w:color="auto"/>
                    <w:right w:val="none" w:sz="0" w:space="0" w:color="auto"/>
                  </w:divBdr>
                  <w:divsChild>
                    <w:div w:id="1840273622">
                      <w:marLeft w:val="0"/>
                      <w:marRight w:val="0"/>
                      <w:marTop w:val="0"/>
                      <w:marBottom w:val="0"/>
                      <w:divBdr>
                        <w:top w:val="none" w:sz="0" w:space="0" w:color="auto"/>
                        <w:left w:val="none" w:sz="0" w:space="0" w:color="auto"/>
                        <w:bottom w:val="none" w:sz="0" w:space="0" w:color="auto"/>
                        <w:right w:val="none" w:sz="0" w:space="0" w:color="auto"/>
                      </w:divBdr>
                      <w:divsChild>
                        <w:div w:id="182132775">
                          <w:marLeft w:val="0"/>
                          <w:marRight w:val="75"/>
                          <w:marTop w:val="0"/>
                          <w:marBottom w:val="0"/>
                          <w:divBdr>
                            <w:top w:val="none" w:sz="0" w:space="0" w:color="auto"/>
                            <w:left w:val="none" w:sz="0" w:space="0" w:color="auto"/>
                            <w:bottom w:val="none" w:sz="0" w:space="0" w:color="auto"/>
                            <w:right w:val="none" w:sz="0" w:space="0" w:color="auto"/>
                          </w:divBdr>
                        </w:div>
                        <w:div w:id="271058994">
                          <w:marLeft w:val="0"/>
                          <w:marRight w:val="75"/>
                          <w:marTop w:val="0"/>
                          <w:marBottom w:val="0"/>
                          <w:divBdr>
                            <w:top w:val="none" w:sz="0" w:space="0" w:color="auto"/>
                            <w:left w:val="none" w:sz="0" w:space="0" w:color="auto"/>
                            <w:bottom w:val="none" w:sz="0" w:space="0" w:color="auto"/>
                            <w:right w:val="none" w:sz="0" w:space="0" w:color="auto"/>
                          </w:divBdr>
                        </w:div>
                        <w:div w:id="420101954">
                          <w:marLeft w:val="0"/>
                          <w:marRight w:val="75"/>
                          <w:marTop w:val="0"/>
                          <w:marBottom w:val="0"/>
                          <w:divBdr>
                            <w:top w:val="none" w:sz="0" w:space="0" w:color="auto"/>
                            <w:left w:val="none" w:sz="0" w:space="0" w:color="auto"/>
                            <w:bottom w:val="none" w:sz="0" w:space="0" w:color="auto"/>
                            <w:right w:val="none" w:sz="0" w:space="0" w:color="auto"/>
                          </w:divBdr>
                        </w:div>
                        <w:div w:id="19041786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8656440">
                  <w:marLeft w:val="0"/>
                  <w:marRight w:val="0"/>
                  <w:marTop w:val="0"/>
                  <w:marBottom w:val="0"/>
                  <w:divBdr>
                    <w:top w:val="none" w:sz="0" w:space="0" w:color="auto"/>
                    <w:left w:val="none" w:sz="0" w:space="0" w:color="auto"/>
                    <w:bottom w:val="none" w:sz="0" w:space="0" w:color="auto"/>
                    <w:right w:val="none" w:sz="0" w:space="0" w:color="auto"/>
                  </w:divBdr>
                  <w:divsChild>
                    <w:div w:id="1203597992">
                      <w:marLeft w:val="0"/>
                      <w:marRight w:val="0"/>
                      <w:marTop w:val="0"/>
                      <w:marBottom w:val="0"/>
                      <w:divBdr>
                        <w:top w:val="none" w:sz="0" w:space="0" w:color="auto"/>
                        <w:left w:val="none" w:sz="0" w:space="0" w:color="auto"/>
                        <w:bottom w:val="none" w:sz="0" w:space="0" w:color="auto"/>
                        <w:right w:val="none" w:sz="0" w:space="0" w:color="auto"/>
                      </w:divBdr>
                      <w:divsChild>
                        <w:div w:id="1015352162">
                          <w:marLeft w:val="0"/>
                          <w:marRight w:val="75"/>
                          <w:marTop w:val="0"/>
                          <w:marBottom w:val="0"/>
                          <w:divBdr>
                            <w:top w:val="none" w:sz="0" w:space="0" w:color="auto"/>
                            <w:left w:val="none" w:sz="0" w:space="0" w:color="auto"/>
                            <w:bottom w:val="none" w:sz="0" w:space="0" w:color="auto"/>
                            <w:right w:val="none" w:sz="0" w:space="0" w:color="auto"/>
                          </w:divBdr>
                        </w:div>
                        <w:div w:id="1595019203">
                          <w:marLeft w:val="0"/>
                          <w:marRight w:val="75"/>
                          <w:marTop w:val="0"/>
                          <w:marBottom w:val="0"/>
                          <w:divBdr>
                            <w:top w:val="none" w:sz="0" w:space="0" w:color="auto"/>
                            <w:left w:val="none" w:sz="0" w:space="0" w:color="auto"/>
                            <w:bottom w:val="none" w:sz="0" w:space="0" w:color="auto"/>
                            <w:right w:val="none" w:sz="0" w:space="0" w:color="auto"/>
                          </w:divBdr>
                        </w:div>
                        <w:div w:id="1658609226">
                          <w:marLeft w:val="0"/>
                          <w:marRight w:val="75"/>
                          <w:marTop w:val="0"/>
                          <w:marBottom w:val="0"/>
                          <w:divBdr>
                            <w:top w:val="none" w:sz="0" w:space="0" w:color="auto"/>
                            <w:left w:val="none" w:sz="0" w:space="0" w:color="auto"/>
                            <w:bottom w:val="none" w:sz="0" w:space="0" w:color="auto"/>
                            <w:right w:val="none" w:sz="0" w:space="0" w:color="auto"/>
                          </w:divBdr>
                        </w:div>
                        <w:div w:id="18219170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2578">
          <w:marLeft w:val="75"/>
          <w:marRight w:val="75"/>
          <w:marTop w:val="0"/>
          <w:marBottom w:val="0"/>
          <w:divBdr>
            <w:top w:val="none" w:sz="0" w:space="0" w:color="auto"/>
            <w:left w:val="none" w:sz="0" w:space="0" w:color="auto"/>
            <w:bottom w:val="none" w:sz="0" w:space="0" w:color="auto"/>
            <w:right w:val="none" w:sz="0" w:space="0" w:color="auto"/>
          </w:divBdr>
        </w:div>
        <w:div w:id="1563101422">
          <w:marLeft w:val="0"/>
          <w:marRight w:val="0"/>
          <w:marTop w:val="0"/>
          <w:marBottom w:val="0"/>
          <w:divBdr>
            <w:top w:val="none" w:sz="0" w:space="0" w:color="auto"/>
            <w:left w:val="none" w:sz="0" w:space="0" w:color="auto"/>
            <w:bottom w:val="none" w:sz="0" w:space="0" w:color="auto"/>
            <w:right w:val="none" w:sz="0" w:space="0" w:color="auto"/>
          </w:divBdr>
          <w:divsChild>
            <w:div w:id="477114450">
              <w:marLeft w:val="0"/>
              <w:marRight w:val="0"/>
              <w:marTop w:val="0"/>
              <w:marBottom w:val="0"/>
              <w:divBdr>
                <w:top w:val="none" w:sz="0" w:space="0" w:color="auto"/>
                <w:left w:val="none" w:sz="0" w:space="0" w:color="auto"/>
                <w:bottom w:val="none" w:sz="0" w:space="0" w:color="auto"/>
                <w:right w:val="none" w:sz="0" w:space="0" w:color="auto"/>
              </w:divBdr>
              <w:divsChild>
                <w:div w:id="765736688">
                  <w:marLeft w:val="0"/>
                  <w:marRight w:val="0"/>
                  <w:marTop w:val="0"/>
                  <w:marBottom w:val="0"/>
                  <w:divBdr>
                    <w:top w:val="none" w:sz="0" w:space="0" w:color="auto"/>
                    <w:left w:val="none" w:sz="0" w:space="0" w:color="auto"/>
                    <w:bottom w:val="none" w:sz="0" w:space="0" w:color="auto"/>
                    <w:right w:val="none" w:sz="0" w:space="0" w:color="auto"/>
                  </w:divBdr>
                  <w:divsChild>
                    <w:div w:id="121660608">
                      <w:marLeft w:val="0"/>
                      <w:marRight w:val="0"/>
                      <w:marTop w:val="0"/>
                      <w:marBottom w:val="0"/>
                      <w:divBdr>
                        <w:top w:val="none" w:sz="0" w:space="0" w:color="auto"/>
                        <w:left w:val="none" w:sz="0" w:space="0" w:color="auto"/>
                        <w:bottom w:val="none" w:sz="0" w:space="0" w:color="auto"/>
                        <w:right w:val="none" w:sz="0" w:space="0" w:color="auto"/>
                      </w:divBdr>
                    </w:div>
                    <w:div w:id="1939680112">
                      <w:marLeft w:val="0"/>
                      <w:marRight w:val="0"/>
                      <w:marTop w:val="0"/>
                      <w:marBottom w:val="0"/>
                      <w:divBdr>
                        <w:top w:val="none" w:sz="0" w:space="0" w:color="auto"/>
                        <w:left w:val="none" w:sz="0" w:space="0" w:color="auto"/>
                        <w:bottom w:val="none" w:sz="0" w:space="0" w:color="auto"/>
                        <w:right w:val="none" w:sz="0" w:space="0" w:color="auto"/>
                      </w:divBdr>
                    </w:div>
                  </w:divsChild>
                </w:div>
                <w:div w:id="1200555939">
                  <w:marLeft w:val="0"/>
                  <w:marRight w:val="0"/>
                  <w:marTop w:val="0"/>
                  <w:marBottom w:val="0"/>
                  <w:divBdr>
                    <w:top w:val="none" w:sz="0" w:space="0" w:color="auto"/>
                    <w:left w:val="none" w:sz="0" w:space="0" w:color="auto"/>
                    <w:bottom w:val="none" w:sz="0" w:space="0" w:color="auto"/>
                    <w:right w:val="none" w:sz="0" w:space="0" w:color="auto"/>
                  </w:divBdr>
                  <w:divsChild>
                    <w:div w:id="1144086109">
                      <w:marLeft w:val="0"/>
                      <w:marRight w:val="0"/>
                      <w:marTop w:val="0"/>
                      <w:marBottom w:val="0"/>
                      <w:divBdr>
                        <w:top w:val="none" w:sz="0" w:space="0" w:color="auto"/>
                        <w:left w:val="none" w:sz="0" w:space="0" w:color="auto"/>
                        <w:bottom w:val="none" w:sz="0" w:space="0" w:color="auto"/>
                        <w:right w:val="none" w:sz="0" w:space="0" w:color="auto"/>
                      </w:divBdr>
                      <w:divsChild>
                        <w:div w:id="6887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27401">
          <w:marLeft w:val="0"/>
          <w:marRight w:val="0"/>
          <w:marTop w:val="0"/>
          <w:marBottom w:val="0"/>
          <w:divBdr>
            <w:top w:val="none" w:sz="0" w:space="0" w:color="auto"/>
            <w:left w:val="none" w:sz="0" w:space="0" w:color="auto"/>
            <w:bottom w:val="none" w:sz="0" w:space="0" w:color="auto"/>
            <w:right w:val="none" w:sz="0" w:space="0" w:color="auto"/>
          </w:divBdr>
          <w:divsChild>
            <w:div w:id="1788042726">
              <w:marLeft w:val="0"/>
              <w:marRight w:val="0"/>
              <w:marTop w:val="0"/>
              <w:marBottom w:val="0"/>
              <w:divBdr>
                <w:top w:val="none" w:sz="0" w:space="0" w:color="auto"/>
                <w:left w:val="none" w:sz="0" w:space="0" w:color="auto"/>
                <w:bottom w:val="none" w:sz="0" w:space="0" w:color="auto"/>
                <w:right w:val="none" w:sz="0" w:space="0" w:color="auto"/>
              </w:divBdr>
              <w:divsChild>
                <w:div w:id="2000960953">
                  <w:marLeft w:val="0"/>
                  <w:marRight w:val="0"/>
                  <w:marTop w:val="0"/>
                  <w:marBottom w:val="0"/>
                  <w:divBdr>
                    <w:top w:val="none" w:sz="0" w:space="0" w:color="auto"/>
                    <w:left w:val="none" w:sz="0" w:space="0" w:color="auto"/>
                    <w:bottom w:val="none" w:sz="0" w:space="0" w:color="auto"/>
                    <w:right w:val="none" w:sz="0" w:space="0" w:color="auto"/>
                  </w:divBdr>
                  <w:divsChild>
                    <w:div w:id="1058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1401">
          <w:marLeft w:val="0"/>
          <w:marRight w:val="0"/>
          <w:marTop w:val="0"/>
          <w:marBottom w:val="0"/>
          <w:divBdr>
            <w:top w:val="none" w:sz="0" w:space="0" w:color="auto"/>
            <w:left w:val="none" w:sz="0" w:space="0" w:color="auto"/>
            <w:bottom w:val="none" w:sz="0" w:space="0" w:color="auto"/>
            <w:right w:val="none" w:sz="0" w:space="0" w:color="auto"/>
          </w:divBdr>
          <w:divsChild>
            <w:div w:id="551238489">
              <w:marLeft w:val="0"/>
              <w:marRight w:val="0"/>
              <w:marTop w:val="0"/>
              <w:marBottom w:val="0"/>
              <w:divBdr>
                <w:top w:val="none" w:sz="0" w:space="0" w:color="auto"/>
                <w:left w:val="none" w:sz="0" w:space="0" w:color="auto"/>
                <w:bottom w:val="none" w:sz="0" w:space="0" w:color="auto"/>
                <w:right w:val="none" w:sz="0" w:space="0" w:color="auto"/>
              </w:divBdr>
              <w:divsChild>
                <w:div w:id="1924682628">
                  <w:marLeft w:val="0"/>
                  <w:marRight w:val="0"/>
                  <w:marTop w:val="0"/>
                  <w:marBottom w:val="0"/>
                  <w:divBdr>
                    <w:top w:val="none" w:sz="0" w:space="0" w:color="auto"/>
                    <w:left w:val="none" w:sz="0" w:space="0" w:color="auto"/>
                    <w:bottom w:val="none" w:sz="0" w:space="0" w:color="auto"/>
                    <w:right w:val="none" w:sz="0" w:space="0" w:color="auto"/>
                  </w:divBdr>
                  <w:divsChild>
                    <w:div w:id="368995222">
                      <w:marLeft w:val="0"/>
                      <w:marRight w:val="0"/>
                      <w:marTop w:val="0"/>
                      <w:marBottom w:val="0"/>
                      <w:divBdr>
                        <w:top w:val="none" w:sz="0" w:space="0" w:color="auto"/>
                        <w:left w:val="none" w:sz="0" w:space="0" w:color="auto"/>
                        <w:bottom w:val="none" w:sz="0" w:space="0" w:color="auto"/>
                        <w:right w:val="none" w:sz="0" w:space="0" w:color="auto"/>
                      </w:divBdr>
                      <w:divsChild>
                        <w:div w:id="712120586">
                          <w:marLeft w:val="0"/>
                          <w:marRight w:val="0"/>
                          <w:marTop w:val="0"/>
                          <w:marBottom w:val="0"/>
                          <w:divBdr>
                            <w:top w:val="none" w:sz="0" w:space="0" w:color="auto"/>
                            <w:left w:val="none" w:sz="0" w:space="0" w:color="auto"/>
                            <w:bottom w:val="none" w:sz="0" w:space="0" w:color="auto"/>
                            <w:right w:val="none" w:sz="0" w:space="0" w:color="auto"/>
                          </w:divBdr>
                        </w:div>
                      </w:divsChild>
                    </w:div>
                    <w:div w:id="1164780227">
                      <w:marLeft w:val="0"/>
                      <w:marRight w:val="0"/>
                      <w:marTop w:val="0"/>
                      <w:marBottom w:val="0"/>
                      <w:divBdr>
                        <w:top w:val="none" w:sz="0" w:space="0" w:color="auto"/>
                        <w:left w:val="none" w:sz="0" w:space="0" w:color="auto"/>
                        <w:bottom w:val="none" w:sz="0" w:space="0" w:color="auto"/>
                        <w:right w:val="none" w:sz="0" w:space="0" w:color="auto"/>
                      </w:divBdr>
                      <w:divsChild>
                        <w:div w:id="1614550870">
                          <w:marLeft w:val="0"/>
                          <w:marRight w:val="0"/>
                          <w:marTop w:val="0"/>
                          <w:marBottom w:val="0"/>
                          <w:divBdr>
                            <w:top w:val="none" w:sz="0" w:space="0" w:color="auto"/>
                            <w:left w:val="none" w:sz="0" w:space="0" w:color="auto"/>
                            <w:bottom w:val="none" w:sz="0" w:space="0" w:color="auto"/>
                            <w:right w:val="none" w:sz="0" w:space="0" w:color="auto"/>
                          </w:divBdr>
                          <w:divsChild>
                            <w:div w:id="174460024">
                              <w:marLeft w:val="0"/>
                              <w:marRight w:val="0"/>
                              <w:marTop w:val="0"/>
                              <w:marBottom w:val="0"/>
                              <w:divBdr>
                                <w:top w:val="none" w:sz="0" w:space="0" w:color="auto"/>
                                <w:left w:val="none" w:sz="0" w:space="0" w:color="auto"/>
                                <w:bottom w:val="none" w:sz="0" w:space="0" w:color="auto"/>
                                <w:right w:val="none" w:sz="0" w:space="0" w:color="auto"/>
                              </w:divBdr>
                              <w:divsChild>
                                <w:div w:id="2135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7517">
                          <w:marLeft w:val="0"/>
                          <w:marRight w:val="0"/>
                          <w:marTop w:val="0"/>
                          <w:marBottom w:val="0"/>
                          <w:divBdr>
                            <w:top w:val="none" w:sz="0" w:space="0" w:color="auto"/>
                            <w:left w:val="none" w:sz="0" w:space="0" w:color="auto"/>
                            <w:bottom w:val="none" w:sz="0" w:space="0" w:color="auto"/>
                            <w:right w:val="none" w:sz="0" w:space="0" w:color="auto"/>
                          </w:divBdr>
                        </w:div>
                      </w:divsChild>
                    </w:div>
                    <w:div w:id="1465267813">
                      <w:marLeft w:val="0"/>
                      <w:marRight w:val="0"/>
                      <w:marTop w:val="0"/>
                      <w:marBottom w:val="0"/>
                      <w:divBdr>
                        <w:top w:val="none" w:sz="0" w:space="0" w:color="auto"/>
                        <w:left w:val="none" w:sz="0" w:space="0" w:color="auto"/>
                        <w:bottom w:val="none" w:sz="0" w:space="0" w:color="auto"/>
                        <w:right w:val="none" w:sz="0" w:space="0" w:color="auto"/>
                      </w:divBdr>
                      <w:divsChild>
                        <w:div w:id="174464348">
                          <w:marLeft w:val="0"/>
                          <w:marRight w:val="0"/>
                          <w:marTop w:val="0"/>
                          <w:marBottom w:val="0"/>
                          <w:divBdr>
                            <w:top w:val="none" w:sz="0" w:space="0" w:color="auto"/>
                            <w:left w:val="none" w:sz="0" w:space="0" w:color="auto"/>
                            <w:bottom w:val="none" w:sz="0" w:space="0" w:color="auto"/>
                            <w:right w:val="none" w:sz="0" w:space="0" w:color="auto"/>
                          </w:divBdr>
                          <w:divsChild>
                            <w:div w:id="992636005">
                              <w:marLeft w:val="0"/>
                              <w:marRight w:val="0"/>
                              <w:marTop w:val="0"/>
                              <w:marBottom w:val="0"/>
                              <w:divBdr>
                                <w:top w:val="none" w:sz="0" w:space="0" w:color="auto"/>
                                <w:left w:val="none" w:sz="0" w:space="0" w:color="auto"/>
                                <w:bottom w:val="none" w:sz="0" w:space="0" w:color="auto"/>
                                <w:right w:val="none" w:sz="0" w:space="0" w:color="auto"/>
                              </w:divBdr>
                              <w:divsChild>
                                <w:div w:id="1547638497">
                                  <w:marLeft w:val="0"/>
                                  <w:marRight w:val="0"/>
                                  <w:marTop w:val="0"/>
                                  <w:marBottom w:val="0"/>
                                  <w:divBdr>
                                    <w:top w:val="none" w:sz="0" w:space="0" w:color="auto"/>
                                    <w:left w:val="none" w:sz="0" w:space="0" w:color="auto"/>
                                    <w:bottom w:val="none" w:sz="0" w:space="0" w:color="auto"/>
                                    <w:right w:val="none" w:sz="0" w:space="0" w:color="auto"/>
                                  </w:divBdr>
                                  <w:divsChild>
                                    <w:div w:id="18416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4419">
          <w:marLeft w:val="0"/>
          <w:marRight w:val="0"/>
          <w:marTop w:val="0"/>
          <w:marBottom w:val="0"/>
          <w:divBdr>
            <w:top w:val="none" w:sz="0" w:space="0" w:color="auto"/>
            <w:left w:val="none" w:sz="0" w:space="0" w:color="auto"/>
            <w:bottom w:val="none" w:sz="0" w:space="0" w:color="auto"/>
            <w:right w:val="none" w:sz="0" w:space="0" w:color="auto"/>
          </w:divBdr>
          <w:divsChild>
            <w:div w:id="659578069">
              <w:marLeft w:val="0"/>
              <w:marRight w:val="0"/>
              <w:marTop w:val="0"/>
              <w:marBottom w:val="0"/>
              <w:divBdr>
                <w:top w:val="none" w:sz="0" w:space="0" w:color="auto"/>
                <w:left w:val="none" w:sz="0" w:space="0" w:color="auto"/>
                <w:bottom w:val="none" w:sz="0" w:space="0" w:color="auto"/>
                <w:right w:val="none" w:sz="0" w:space="0" w:color="auto"/>
              </w:divBdr>
              <w:divsChild>
                <w:div w:id="175193940">
                  <w:marLeft w:val="0"/>
                  <w:marRight w:val="0"/>
                  <w:marTop w:val="0"/>
                  <w:marBottom w:val="0"/>
                  <w:divBdr>
                    <w:top w:val="none" w:sz="0" w:space="0" w:color="auto"/>
                    <w:left w:val="none" w:sz="0" w:space="0" w:color="auto"/>
                    <w:bottom w:val="none" w:sz="0" w:space="0" w:color="auto"/>
                    <w:right w:val="none" w:sz="0" w:space="0" w:color="auto"/>
                  </w:divBdr>
                  <w:divsChild>
                    <w:div w:id="848564429">
                      <w:marLeft w:val="0"/>
                      <w:marRight w:val="0"/>
                      <w:marTop w:val="0"/>
                      <w:marBottom w:val="0"/>
                      <w:divBdr>
                        <w:top w:val="none" w:sz="0" w:space="0" w:color="auto"/>
                        <w:left w:val="none" w:sz="0" w:space="0" w:color="auto"/>
                        <w:bottom w:val="none" w:sz="0" w:space="0" w:color="auto"/>
                        <w:right w:val="none" w:sz="0" w:space="0" w:color="auto"/>
                      </w:divBdr>
                      <w:divsChild>
                        <w:div w:id="592084699">
                          <w:marLeft w:val="0"/>
                          <w:marRight w:val="75"/>
                          <w:marTop w:val="0"/>
                          <w:marBottom w:val="0"/>
                          <w:divBdr>
                            <w:top w:val="none" w:sz="0" w:space="0" w:color="auto"/>
                            <w:left w:val="none" w:sz="0" w:space="0" w:color="auto"/>
                            <w:bottom w:val="none" w:sz="0" w:space="0" w:color="auto"/>
                            <w:right w:val="none" w:sz="0" w:space="0" w:color="auto"/>
                          </w:divBdr>
                        </w:div>
                        <w:div w:id="1325356226">
                          <w:marLeft w:val="0"/>
                          <w:marRight w:val="75"/>
                          <w:marTop w:val="0"/>
                          <w:marBottom w:val="0"/>
                          <w:divBdr>
                            <w:top w:val="none" w:sz="0" w:space="0" w:color="auto"/>
                            <w:left w:val="none" w:sz="0" w:space="0" w:color="auto"/>
                            <w:bottom w:val="none" w:sz="0" w:space="0" w:color="auto"/>
                            <w:right w:val="none" w:sz="0" w:space="0" w:color="auto"/>
                          </w:divBdr>
                        </w:div>
                        <w:div w:id="1475297334">
                          <w:marLeft w:val="0"/>
                          <w:marRight w:val="75"/>
                          <w:marTop w:val="0"/>
                          <w:marBottom w:val="0"/>
                          <w:divBdr>
                            <w:top w:val="none" w:sz="0" w:space="0" w:color="auto"/>
                            <w:left w:val="none" w:sz="0" w:space="0" w:color="auto"/>
                            <w:bottom w:val="none" w:sz="0" w:space="0" w:color="auto"/>
                            <w:right w:val="none" w:sz="0" w:space="0" w:color="auto"/>
                          </w:divBdr>
                        </w:div>
                        <w:div w:id="196588570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eg"/><Relationship Id="rId21" Type="http://schemas.openxmlformats.org/officeDocument/2006/relationships/hyperlink" Target="https://www.youtube.com/watch?v=7uBAkASJYTE" TargetMode="External"/><Relationship Id="rId22" Type="http://schemas.openxmlformats.org/officeDocument/2006/relationships/image" Target="media/image9.emf"/><Relationship Id="rId23" Type="http://schemas.openxmlformats.org/officeDocument/2006/relationships/image" Target="media/image10.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openxmlformats.org/officeDocument/2006/relationships/hyperlink" Target="https://youtu.be/gtgqVBG_5pA" TargetMode="External"/><Relationship Id="rId13" Type="http://schemas.openxmlformats.org/officeDocument/2006/relationships/hyperlink" Target="https://youtu.be/MXxp07PrX_g"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C0886-70E4-3D40-9917-8B2666BE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1591</Words>
  <Characters>9074</Characters>
  <Application>Microsoft Macintosh Word</Application>
  <DocSecurity>0</DocSecurity>
  <Lines>75</Lines>
  <Paragraphs>21</Paragraphs>
  <ScaleCrop>false</ScaleCrop>
  <Company>*** ********** * ******** **</Company>
  <LinksUpToDate>false</LinksUpToDate>
  <CharactersWithSpaces>10644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 **************</dc:creator>
  <cp:keywords/>
  <dc:description/>
  <cp:lastModifiedBy>******* ********* **************</cp:lastModifiedBy>
  <cp:revision>4</cp:revision>
  <cp:lastPrinted>2020-04-02T10:39:00Z</cp:lastPrinted>
  <dcterms:created xsi:type="dcterms:W3CDTF">2020-04-02T10:39:00Z</dcterms:created>
  <dcterms:modified xsi:type="dcterms:W3CDTF">2020-04-02T10:53:00Z</dcterms:modified>
</cp:coreProperties>
</file>